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6798" w14:textId="6F7BFB72" w:rsidR="0069324A" w:rsidRPr="00BA0460" w:rsidRDefault="001D45A2" w:rsidP="0069324A">
      <w:pPr>
        <w:spacing w:before="179"/>
        <w:jc w:val="center"/>
        <w:rPr>
          <w:b/>
          <w:sz w:val="48"/>
          <w:szCs w:val="48"/>
          <w:u w:val="single"/>
        </w:rPr>
      </w:pPr>
      <w:r w:rsidRPr="00BA0460">
        <w:rPr>
          <w:b/>
          <w:sz w:val="48"/>
          <w:szCs w:val="48"/>
          <w:u w:val="single"/>
        </w:rPr>
        <w:t>CURRICULUM VIT</w:t>
      </w:r>
      <w:r w:rsidR="00675260">
        <w:rPr>
          <w:b/>
          <w:sz w:val="48"/>
          <w:szCs w:val="48"/>
          <w:u w:val="single"/>
        </w:rPr>
        <w:t>AE</w:t>
      </w:r>
      <w:r w:rsidRPr="002F71B2">
        <w:rPr>
          <w:b/>
          <w:sz w:val="48"/>
          <w:szCs w:val="48"/>
        </w:rPr>
        <w:t xml:space="preserve"> </w:t>
      </w:r>
    </w:p>
    <w:p w14:paraId="4FCFB336" w14:textId="77777777" w:rsidR="001D45A2" w:rsidRDefault="00D045F0" w:rsidP="005B5F75">
      <w:pPr>
        <w:spacing w:before="179"/>
        <w:rPr>
          <w:b/>
          <w:sz w:val="18"/>
        </w:rPr>
      </w:pPr>
      <w:r>
        <w:rPr>
          <w:b/>
          <w:sz w:val="18"/>
        </w:rPr>
        <w:br/>
      </w:r>
    </w:p>
    <w:p w14:paraId="1CAEC72F" w14:textId="7F277AE2" w:rsidR="001D45A2" w:rsidRPr="00BA0460" w:rsidRDefault="001D45A2" w:rsidP="005B5F75">
      <w:pPr>
        <w:spacing w:before="179"/>
        <w:rPr>
          <w:b/>
          <w:sz w:val="24"/>
          <w:szCs w:val="24"/>
        </w:rPr>
      </w:pPr>
      <w:r w:rsidRPr="00BA0460">
        <w:rPr>
          <w:b/>
          <w:sz w:val="24"/>
          <w:szCs w:val="24"/>
        </w:rPr>
        <w:t xml:space="preserve">Name: </w:t>
      </w:r>
      <w:r w:rsidRPr="00BA0460">
        <w:rPr>
          <w:bCs/>
          <w:sz w:val="24"/>
          <w:szCs w:val="24"/>
        </w:rPr>
        <w:t>Kainat Shahid</w:t>
      </w:r>
    </w:p>
    <w:p w14:paraId="7D44B7EE" w14:textId="0890AC70" w:rsidR="00927791" w:rsidRPr="00BA0460" w:rsidRDefault="00FD1F48" w:rsidP="005B5F75">
      <w:pPr>
        <w:spacing w:before="179"/>
        <w:rPr>
          <w:sz w:val="24"/>
          <w:szCs w:val="24"/>
        </w:rPr>
      </w:pPr>
      <w:r w:rsidRPr="00BA0460">
        <w:rPr>
          <w:b/>
          <w:sz w:val="24"/>
          <w:szCs w:val="24"/>
        </w:rPr>
        <w:t>Cell no:</w:t>
      </w:r>
      <w:r w:rsidRPr="00BA0460">
        <w:rPr>
          <w:sz w:val="24"/>
          <w:szCs w:val="24"/>
        </w:rPr>
        <w:t xml:space="preserve"> </w:t>
      </w:r>
      <w:r w:rsidR="00F61CA5">
        <w:rPr>
          <w:sz w:val="24"/>
          <w:szCs w:val="24"/>
        </w:rPr>
        <w:t>+92</w:t>
      </w:r>
      <w:r w:rsidR="005B5F75" w:rsidRPr="00BA0460">
        <w:rPr>
          <w:sz w:val="24"/>
          <w:szCs w:val="24"/>
        </w:rPr>
        <w:t>3318844929</w:t>
      </w:r>
    </w:p>
    <w:p w14:paraId="031AE045" w14:textId="4DDBED89" w:rsidR="002C2744" w:rsidRDefault="00FD1F48" w:rsidP="009717BD">
      <w:pPr>
        <w:spacing w:before="179"/>
        <w:rPr>
          <w:rStyle w:val="Hyperlink"/>
          <w:color w:val="000000" w:themeColor="text1"/>
          <w:sz w:val="24"/>
          <w:szCs w:val="24"/>
        </w:rPr>
      </w:pPr>
      <w:r w:rsidRPr="00BA0460">
        <w:rPr>
          <w:b/>
          <w:sz w:val="24"/>
          <w:szCs w:val="24"/>
        </w:rPr>
        <w:t>E-mail</w:t>
      </w:r>
      <w:hyperlink r:id="rId8" w:history="1">
        <w:r w:rsidR="005C0205" w:rsidRPr="00067115">
          <w:rPr>
            <w:rStyle w:val="Hyperlink"/>
            <w:color w:val="auto"/>
            <w:sz w:val="24"/>
            <w:szCs w:val="24"/>
            <w:u w:val="none"/>
          </w:rPr>
          <w:t xml:space="preserve">: </w:t>
        </w:r>
        <w:r w:rsidR="005C0205" w:rsidRPr="00067115">
          <w:rPr>
            <w:rStyle w:val="Hyperlink"/>
            <w:color w:val="000000" w:themeColor="text1"/>
            <w:sz w:val="24"/>
            <w:szCs w:val="24"/>
            <w:u w:val="none"/>
          </w:rPr>
          <w:t>kainat.shahid@outlook.com</w:t>
        </w:r>
      </w:hyperlink>
    </w:p>
    <w:p w14:paraId="09346CFA" w14:textId="6FA7D092" w:rsidR="004262AA" w:rsidRDefault="004262AA" w:rsidP="009717BD">
      <w:pPr>
        <w:spacing w:before="179"/>
        <w:rPr>
          <w:rStyle w:val="Hyperlink"/>
          <w:color w:val="000000" w:themeColor="text1"/>
          <w:sz w:val="24"/>
          <w:szCs w:val="24"/>
          <w:u w:val="none"/>
        </w:rPr>
      </w:pPr>
      <w:r w:rsidRPr="004262AA"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Address: </w:t>
      </w:r>
      <w:r>
        <w:rPr>
          <w:rStyle w:val="Hyperlink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435173">
        <w:rPr>
          <w:rStyle w:val="Hyperlink"/>
          <w:color w:val="000000" w:themeColor="text1"/>
          <w:sz w:val="24"/>
          <w:szCs w:val="24"/>
          <w:u w:val="none"/>
        </w:rPr>
        <w:t>206, Tufail Road Army Apartments</w:t>
      </w:r>
      <w:r w:rsidRPr="004262AA">
        <w:rPr>
          <w:rStyle w:val="Hyperlink"/>
          <w:color w:val="000000" w:themeColor="text1"/>
          <w:sz w:val="24"/>
          <w:szCs w:val="24"/>
          <w:u w:val="none"/>
        </w:rPr>
        <w:t>, Rawalpindi</w:t>
      </w:r>
      <w:r w:rsidR="00D431CB">
        <w:rPr>
          <w:rStyle w:val="Hyperlink"/>
          <w:color w:val="000000" w:themeColor="text1"/>
          <w:sz w:val="24"/>
          <w:szCs w:val="24"/>
          <w:u w:val="none"/>
        </w:rPr>
        <w:t>, Punjab, Pakistan</w:t>
      </w:r>
    </w:p>
    <w:p w14:paraId="53C3E526" w14:textId="77777777" w:rsidR="009717BD" w:rsidRPr="009717BD" w:rsidRDefault="009717BD" w:rsidP="009717BD">
      <w:pPr>
        <w:spacing w:before="179"/>
        <w:rPr>
          <w:sz w:val="24"/>
          <w:szCs w:val="24"/>
          <w:u w:val="single"/>
        </w:rPr>
      </w:pPr>
    </w:p>
    <w:p w14:paraId="3CA72102" w14:textId="77777777" w:rsidR="00A84C01" w:rsidRDefault="00A84C01" w:rsidP="00A84C01">
      <w:pPr>
        <w:pStyle w:val="Heading1"/>
        <w:spacing w:before="1"/>
        <w:ind w:left="0"/>
        <w:rPr>
          <w:sz w:val="24"/>
          <w:szCs w:val="24"/>
          <w:u w:val="single"/>
        </w:rPr>
      </w:pPr>
    </w:p>
    <w:p w14:paraId="1CB2BEDE" w14:textId="2F5F6859" w:rsidR="00242685" w:rsidRDefault="008C1195" w:rsidP="00A84C01">
      <w:pPr>
        <w:pStyle w:val="Heading1"/>
        <w:spacing w:before="1"/>
        <w:ind w:left="0"/>
        <w:rPr>
          <w:sz w:val="24"/>
          <w:szCs w:val="24"/>
          <w:u w:val="single"/>
        </w:rPr>
      </w:pPr>
      <w:r w:rsidRPr="00BA0460">
        <w:rPr>
          <w:sz w:val="24"/>
          <w:szCs w:val="24"/>
          <w:u w:val="single"/>
        </w:rPr>
        <w:t>PROFESSIONAL SUMMARY</w:t>
      </w:r>
    </w:p>
    <w:p w14:paraId="0F1C3B2B" w14:textId="77777777" w:rsidR="004907C8" w:rsidRDefault="004907C8" w:rsidP="00A84C01">
      <w:pPr>
        <w:pStyle w:val="Heading1"/>
        <w:spacing w:before="1"/>
        <w:ind w:left="0"/>
        <w:rPr>
          <w:sz w:val="24"/>
          <w:szCs w:val="24"/>
          <w:u w:val="single"/>
        </w:rPr>
      </w:pPr>
    </w:p>
    <w:p w14:paraId="43D3CAA6" w14:textId="77777777" w:rsidR="004907C8" w:rsidRDefault="004907C8" w:rsidP="004907C8">
      <w:pPr>
        <w:pStyle w:val="Heading1"/>
        <w:spacing w:before="1"/>
        <w:ind w:left="0"/>
        <w:rPr>
          <w:sz w:val="24"/>
          <w:szCs w:val="24"/>
          <w:u w:val="single"/>
        </w:rPr>
      </w:pPr>
    </w:p>
    <w:p w14:paraId="2F120884" w14:textId="6CE06205" w:rsidR="004907C8" w:rsidRDefault="004907C8" w:rsidP="004907C8">
      <w:pPr>
        <w:pStyle w:val="Heading1"/>
        <w:spacing w:before="1"/>
        <w:ind w:left="0"/>
      </w:pPr>
      <w:r>
        <w:rPr>
          <w:i/>
          <w:iCs/>
          <w:u w:val="single"/>
        </w:rPr>
        <w:t>National University of Modern Languages, Rawalpindi Campus</w:t>
      </w:r>
      <w:r>
        <w:t xml:space="preserve">      </w:t>
      </w:r>
      <w:r w:rsidR="00876324">
        <w:t xml:space="preserve">     (</w:t>
      </w:r>
      <w:r>
        <w:t>Feb 2026  -present)</w:t>
      </w:r>
    </w:p>
    <w:p w14:paraId="667D79F7" w14:textId="77777777" w:rsidR="004907C8" w:rsidRDefault="004907C8" w:rsidP="004907C8">
      <w:pPr>
        <w:pStyle w:val="Heading1"/>
        <w:spacing w:before="1"/>
        <w:ind w:left="0"/>
        <w:rPr>
          <w:b w:val="0"/>
          <w:bCs w:val="0"/>
        </w:rPr>
      </w:pPr>
    </w:p>
    <w:p w14:paraId="7AB6CE54" w14:textId="683C25A8" w:rsidR="004907C8" w:rsidRPr="004907C8" w:rsidRDefault="004907C8" w:rsidP="004907C8">
      <w:pPr>
        <w:pStyle w:val="Heading1"/>
        <w:spacing w:before="1"/>
        <w:ind w:left="0"/>
        <w:rPr>
          <w:b w:val="0"/>
          <w:bCs w:val="0"/>
        </w:rPr>
      </w:pPr>
      <w:r w:rsidRPr="004907C8">
        <w:rPr>
          <w:b w:val="0"/>
          <w:bCs w:val="0"/>
        </w:rPr>
        <w:t>BSAF &amp; BBA</w:t>
      </w:r>
    </w:p>
    <w:p w14:paraId="2DAF853F" w14:textId="69D9EBE8" w:rsidR="004907C8" w:rsidRPr="004907C8" w:rsidRDefault="004907C8" w:rsidP="00876324">
      <w:pPr>
        <w:pStyle w:val="Heading1"/>
        <w:numPr>
          <w:ilvl w:val="0"/>
          <w:numId w:val="20"/>
        </w:numPr>
        <w:spacing w:before="1"/>
        <w:rPr>
          <w:b w:val="0"/>
          <w:bCs w:val="0"/>
        </w:rPr>
      </w:pPr>
      <w:r w:rsidRPr="004907C8">
        <w:rPr>
          <w:b w:val="0"/>
          <w:bCs w:val="0"/>
        </w:rPr>
        <w:t>Quantitative Reasoning Level 2</w:t>
      </w:r>
    </w:p>
    <w:p w14:paraId="51267D41" w14:textId="77777777" w:rsidR="00435173" w:rsidRDefault="00435173" w:rsidP="00A84C01">
      <w:pPr>
        <w:pStyle w:val="Heading1"/>
        <w:spacing w:before="1"/>
        <w:ind w:left="0"/>
        <w:rPr>
          <w:sz w:val="24"/>
          <w:szCs w:val="24"/>
          <w:u w:val="single"/>
        </w:rPr>
      </w:pPr>
    </w:p>
    <w:p w14:paraId="2CC8154B" w14:textId="4AD48202" w:rsidR="00435173" w:rsidRPr="00B72B95" w:rsidRDefault="00435173" w:rsidP="00435173">
      <w:pPr>
        <w:pStyle w:val="Heading1"/>
        <w:spacing w:before="1"/>
        <w:ind w:left="0"/>
      </w:pPr>
      <w:r>
        <w:rPr>
          <w:i/>
          <w:iCs/>
          <w:u w:val="single"/>
        </w:rPr>
        <w:t>National University of Modern Languages, H9 Islamabad</w:t>
      </w:r>
      <w:r>
        <w:t xml:space="preserve">                       </w:t>
      </w:r>
      <w:r w:rsidR="00756E79">
        <w:t xml:space="preserve">  (</w:t>
      </w:r>
      <w:r>
        <w:t>Sept 2025 - present)</w:t>
      </w:r>
    </w:p>
    <w:p w14:paraId="12E5A522" w14:textId="77777777" w:rsidR="00435173" w:rsidRPr="00B72B95" w:rsidRDefault="00435173" w:rsidP="00435173">
      <w:pPr>
        <w:pStyle w:val="Heading1"/>
        <w:spacing w:before="1"/>
        <w:ind w:left="0"/>
      </w:pPr>
      <w:r>
        <w:t xml:space="preserve">                 </w:t>
      </w:r>
    </w:p>
    <w:p w14:paraId="0EFCB663" w14:textId="3128EF0E" w:rsidR="00435173" w:rsidRPr="00B72B95" w:rsidRDefault="00435173" w:rsidP="00435173">
      <w:pPr>
        <w:pStyle w:val="Heading1"/>
        <w:spacing w:before="1"/>
        <w:ind w:left="0"/>
        <w:rPr>
          <w:b w:val="0"/>
          <w:bCs w:val="0"/>
        </w:rPr>
      </w:pPr>
      <w:r>
        <w:rPr>
          <w:b w:val="0"/>
          <w:bCs w:val="0"/>
        </w:rPr>
        <w:t xml:space="preserve"> BSAF, BSCS &amp; BSAI Department (visiting): </w:t>
      </w:r>
    </w:p>
    <w:p w14:paraId="0FEDADD0" w14:textId="2BDC725F" w:rsidR="00435173" w:rsidRDefault="00435173" w:rsidP="00435173">
      <w:pPr>
        <w:pStyle w:val="Heading1"/>
        <w:numPr>
          <w:ilvl w:val="0"/>
          <w:numId w:val="18"/>
        </w:numPr>
        <w:spacing w:before="1"/>
        <w:rPr>
          <w:b w:val="0"/>
          <w:bCs w:val="0"/>
        </w:rPr>
      </w:pPr>
      <w:r w:rsidRPr="00B72B95">
        <w:rPr>
          <w:b w:val="0"/>
          <w:bCs w:val="0"/>
        </w:rPr>
        <w:t xml:space="preserve">Accounting </w:t>
      </w:r>
      <w:r>
        <w:rPr>
          <w:b w:val="0"/>
          <w:bCs w:val="0"/>
        </w:rPr>
        <w:t>Fundamentals</w:t>
      </w:r>
    </w:p>
    <w:p w14:paraId="60BD1816" w14:textId="73E522EC" w:rsidR="004907C8" w:rsidRPr="00B72B95" w:rsidRDefault="004907C8" w:rsidP="00435173">
      <w:pPr>
        <w:pStyle w:val="Heading1"/>
        <w:numPr>
          <w:ilvl w:val="0"/>
          <w:numId w:val="18"/>
        </w:numPr>
        <w:spacing w:before="1"/>
        <w:rPr>
          <w:b w:val="0"/>
          <w:bCs w:val="0"/>
        </w:rPr>
      </w:pPr>
      <w:r>
        <w:rPr>
          <w:b w:val="0"/>
          <w:bCs w:val="0"/>
        </w:rPr>
        <w:t>Financial Risk Management</w:t>
      </w:r>
    </w:p>
    <w:p w14:paraId="2C31C0BB" w14:textId="5D2B33F5" w:rsidR="00435173" w:rsidRPr="00B72B95" w:rsidRDefault="00435173" w:rsidP="00435173">
      <w:pPr>
        <w:pStyle w:val="Heading1"/>
        <w:numPr>
          <w:ilvl w:val="0"/>
          <w:numId w:val="18"/>
        </w:numPr>
        <w:spacing w:before="1"/>
        <w:rPr>
          <w:b w:val="0"/>
          <w:bCs w:val="0"/>
        </w:rPr>
      </w:pPr>
      <w:r>
        <w:rPr>
          <w:b w:val="0"/>
          <w:bCs w:val="0"/>
        </w:rPr>
        <w:t>Accounting &amp; Finance Information System (QuickBooks Software)</w:t>
      </w:r>
    </w:p>
    <w:p w14:paraId="19FBDC3A" w14:textId="77777777" w:rsidR="00435173" w:rsidRDefault="00435173" w:rsidP="00A84C01">
      <w:pPr>
        <w:pStyle w:val="Heading1"/>
        <w:spacing w:before="1"/>
        <w:ind w:left="0"/>
        <w:rPr>
          <w:sz w:val="24"/>
          <w:szCs w:val="24"/>
          <w:u w:val="single"/>
        </w:rPr>
      </w:pPr>
    </w:p>
    <w:p w14:paraId="7A32FDCA" w14:textId="1EB0D38A" w:rsidR="00B72B95" w:rsidRPr="00B72B95" w:rsidRDefault="00B72B95" w:rsidP="00A84C01">
      <w:pPr>
        <w:pStyle w:val="Heading1"/>
        <w:spacing w:before="1"/>
        <w:ind w:left="0"/>
        <w:rPr>
          <w:sz w:val="24"/>
          <w:szCs w:val="24"/>
        </w:rPr>
      </w:pPr>
    </w:p>
    <w:p w14:paraId="00B02130" w14:textId="3B7A5953" w:rsidR="00B72B95" w:rsidRPr="00B72B95" w:rsidRDefault="00B72B95" w:rsidP="00A84C01">
      <w:pPr>
        <w:pStyle w:val="Heading1"/>
        <w:spacing w:before="1"/>
        <w:ind w:left="0"/>
      </w:pPr>
      <w:r w:rsidRPr="00B72B95">
        <w:rPr>
          <w:i/>
          <w:iCs/>
          <w:u w:val="single"/>
        </w:rPr>
        <w:t>Foundation University School of Science &amp; Technology</w:t>
      </w:r>
      <w:r>
        <w:t xml:space="preserve">                      </w:t>
      </w:r>
      <w:r w:rsidR="00435173">
        <w:t xml:space="preserve"> (</w:t>
      </w:r>
      <w:r>
        <w:t>Sept 2024 - present)</w:t>
      </w:r>
    </w:p>
    <w:p w14:paraId="249D6DE7" w14:textId="4F0F3B11" w:rsidR="00B72B95" w:rsidRPr="00B72B95" w:rsidRDefault="00B72B95" w:rsidP="00A84C01">
      <w:pPr>
        <w:pStyle w:val="Heading1"/>
        <w:spacing w:before="1"/>
        <w:ind w:left="0"/>
      </w:pPr>
      <w:r>
        <w:t xml:space="preserve">                 </w:t>
      </w:r>
    </w:p>
    <w:p w14:paraId="23A28CBA" w14:textId="738EB615" w:rsidR="00B72B95" w:rsidRPr="00B72B95" w:rsidRDefault="00435173" w:rsidP="00A84C01">
      <w:pPr>
        <w:pStyle w:val="Heading1"/>
        <w:spacing w:before="1"/>
        <w:ind w:left="0"/>
        <w:rPr>
          <w:b w:val="0"/>
          <w:bCs w:val="0"/>
        </w:rPr>
      </w:pPr>
      <w:r>
        <w:rPr>
          <w:b w:val="0"/>
          <w:bCs w:val="0"/>
        </w:rPr>
        <w:t>BBA &amp; BSAF Department</w:t>
      </w:r>
      <w:r w:rsidR="001337D3">
        <w:rPr>
          <w:b w:val="0"/>
          <w:bCs w:val="0"/>
        </w:rPr>
        <w:t xml:space="preserve"> </w:t>
      </w:r>
      <w:r w:rsidR="00AD080D">
        <w:rPr>
          <w:b w:val="0"/>
          <w:bCs w:val="0"/>
        </w:rPr>
        <w:t>(visiting)</w:t>
      </w:r>
      <w:r w:rsidR="001337D3">
        <w:rPr>
          <w:b w:val="0"/>
          <w:bCs w:val="0"/>
        </w:rPr>
        <w:t xml:space="preserve">: </w:t>
      </w:r>
    </w:p>
    <w:p w14:paraId="256949F0" w14:textId="70A57A77" w:rsidR="00B72B95" w:rsidRPr="00B72B95" w:rsidRDefault="00B72B95" w:rsidP="00B72B95">
      <w:pPr>
        <w:pStyle w:val="Heading1"/>
        <w:numPr>
          <w:ilvl w:val="0"/>
          <w:numId w:val="18"/>
        </w:numPr>
        <w:spacing w:before="1"/>
        <w:rPr>
          <w:b w:val="0"/>
          <w:bCs w:val="0"/>
        </w:rPr>
      </w:pPr>
      <w:r w:rsidRPr="00B72B95">
        <w:rPr>
          <w:b w:val="0"/>
          <w:bCs w:val="0"/>
        </w:rPr>
        <w:t xml:space="preserve">Principles of Accounting </w:t>
      </w:r>
    </w:p>
    <w:p w14:paraId="632E6FBE" w14:textId="2A8C417C" w:rsidR="00B72B95" w:rsidRPr="00B72B95" w:rsidRDefault="00B72B95" w:rsidP="00B72B95">
      <w:pPr>
        <w:pStyle w:val="Heading1"/>
        <w:numPr>
          <w:ilvl w:val="0"/>
          <w:numId w:val="18"/>
        </w:numPr>
        <w:spacing w:before="1"/>
        <w:rPr>
          <w:b w:val="0"/>
          <w:bCs w:val="0"/>
        </w:rPr>
      </w:pPr>
      <w:r w:rsidRPr="00B72B95">
        <w:rPr>
          <w:b w:val="0"/>
          <w:bCs w:val="0"/>
        </w:rPr>
        <w:t xml:space="preserve">Financial Accounting </w:t>
      </w:r>
    </w:p>
    <w:p w14:paraId="0BFF75E9" w14:textId="2AD71A87" w:rsidR="00941AF5" w:rsidRPr="00B72B95" w:rsidRDefault="00941AF5" w:rsidP="003D6BDD">
      <w:pPr>
        <w:pStyle w:val="Heading1"/>
        <w:spacing w:before="1"/>
        <w:rPr>
          <w:b w:val="0"/>
          <w:bCs w:val="0"/>
        </w:rPr>
      </w:pPr>
    </w:p>
    <w:p w14:paraId="6344E054" w14:textId="072B8904" w:rsidR="009561F3" w:rsidRPr="000B31CF" w:rsidRDefault="00941AF5" w:rsidP="00A84C01">
      <w:pPr>
        <w:pStyle w:val="Heading1"/>
        <w:spacing w:before="1"/>
        <w:ind w:left="0"/>
        <w:rPr>
          <w:i/>
          <w:iCs/>
        </w:rPr>
      </w:pPr>
      <w:r w:rsidRPr="009561F3">
        <w:rPr>
          <w:i/>
          <w:iCs/>
          <w:u w:val="single"/>
        </w:rPr>
        <w:t>Family Welfare Center</w:t>
      </w:r>
      <w:r w:rsidR="009F0563">
        <w:rPr>
          <w:i/>
          <w:iCs/>
          <w:u w:val="single"/>
        </w:rPr>
        <w:t xml:space="preserve"> &amp; Vocational school</w:t>
      </w:r>
      <w:r w:rsidR="00256746">
        <w:rPr>
          <w:i/>
          <w:iCs/>
          <w:u w:val="single"/>
        </w:rPr>
        <w:t xml:space="preserve"> Kohat</w:t>
      </w:r>
      <w:r w:rsidR="00A84C01">
        <w:rPr>
          <w:i/>
          <w:iCs/>
        </w:rPr>
        <w:tab/>
      </w:r>
      <w:r w:rsidR="00A84C01">
        <w:rPr>
          <w:i/>
          <w:iCs/>
        </w:rPr>
        <w:tab/>
      </w:r>
      <w:r w:rsidR="00435173">
        <w:rPr>
          <w:i/>
          <w:iCs/>
        </w:rPr>
        <w:tab/>
        <w:t xml:space="preserve"> </w:t>
      </w:r>
      <w:r w:rsidR="00435173" w:rsidRPr="00435173">
        <w:t>(</w:t>
      </w:r>
      <w:r w:rsidR="000B31CF" w:rsidRPr="009F0563">
        <w:t>Jan 20</w:t>
      </w:r>
      <w:r w:rsidR="00B72B95">
        <w:t>20</w:t>
      </w:r>
      <w:r w:rsidR="00256746">
        <w:t xml:space="preserve"> </w:t>
      </w:r>
      <w:r w:rsidR="00B72B95">
        <w:t>–</w:t>
      </w:r>
      <w:r w:rsidR="00256746">
        <w:t xml:space="preserve"> </w:t>
      </w:r>
      <w:r w:rsidR="000B31CF" w:rsidRPr="009F0563">
        <w:t>Ja</w:t>
      </w:r>
      <w:r w:rsidR="00256746">
        <w:t>n</w:t>
      </w:r>
      <w:r w:rsidR="00B72B95">
        <w:t>20</w:t>
      </w:r>
      <w:r w:rsidR="000B31CF" w:rsidRPr="009F0563">
        <w:t>22)</w:t>
      </w:r>
    </w:p>
    <w:p w14:paraId="65499A71" w14:textId="54227A22" w:rsidR="000B31CF" w:rsidRDefault="000B31CF" w:rsidP="00A84C01">
      <w:pPr>
        <w:pStyle w:val="Heading1"/>
        <w:numPr>
          <w:ilvl w:val="0"/>
          <w:numId w:val="17"/>
        </w:numPr>
        <w:tabs>
          <w:tab w:val="clear" w:pos="2880"/>
          <w:tab w:val="num" w:pos="1260"/>
        </w:tabs>
        <w:spacing w:before="1"/>
        <w:ind w:left="1260" w:hanging="540"/>
        <w:rPr>
          <w:b w:val="0"/>
          <w:bCs w:val="0"/>
        </w:rPr>
      </w:pPr>
      <w:r>
        <w:rPr>
          <w:b w:val="0"/>
          <w:bCs w:val="0"/>
        </w:rPr>
        <w:t>Conducted vocational training</w:t>
      </w:r>
    </w:p>
    <w:p w14:paraId="435B9104" w14:textId="49B442C4" w:rsidR="00941AF5" w:rsidRDefault="000B31CF" w:rsidP="00A84C01">
      <w:pPr>
        <w:pStyle w:val="Heading1"/>
        <w:numPr>
          <w:ilvl w:val="0"/>
          <w:numId w:val="17"/>
        </w:numPr>
        <w:tabs>
          <w:tab w:val="clear" w:pos="2880"/>
          <w:tab w:val="num" w:pos="1260"/>
        </w:tabs>
        <w:spacing w:before="1"/>
        <w:ind w:left="1260" w:hanging="540"/>
        <w:rPr>
          <w:b w:val="0"/>
          <w:bCs w:val="0"/>
        </w:rPr>
      </w:pPr>
      <w:r>
        <w:rPr>
          <w:b w:val="0"/>
          <w:bCs w:val="0"/>
        </w:rPr>
        <w:t>Hiring &amp; Supervision of workers</w:t>
      </w:r>
    </w:p>
    <w:p w14:paraId="5287B666" w14:textId="23723FEF" w:rsidR="000B31CF" w:rsidRDefault="009F0563" w:rsidP="00A84C01">
      <w:pPr>
        <w:pStyle w:val="Heading1"/>
        <w:numPr>
          <w:ilvl w:val="0"/>
          <w:numId w:val="17"/>
        </w:numPr>
        <w:tabs>
          <w:tab w:val="clear" w:pos="2880"/>
          <w:tab w:val="num" w:pos="1260"/>
        </w:tabs>
        <w:spacing w:before="1"/>
        <w:ind w:left="1260" w:hanging="540"/>
        <w:rPr>
          <w:b w:val="0"/>
          <w:bCs w:val="0"/>
        </w:rPr>
      </w:pPr>
      <w:r>
        <w:rPr>
          <w:b w:val="0"/>
          <w:bCs w:val="0"/>
        </w:rPr>
        <w:t>Administrative responsibilities</w:t>
      </w:r>
    </w:p>
    <w:p w14:paraId="1F561200" w14:textId="4CC122CB" w:rsidR="009F0563" w:rsidRPr="000B31CF" w:rsidRDefault="009F0563" w:rsidP="00A84C01">
      <w:pPr>
        <w:pStyle w:val="Heading1"/>
        <w:numPr>
          <w:ilvl w:val="0"/>
          <w:numId w:val="17"/>
        </w:numPr>
        <w:tabs>
          <w:tab w:val="clear" w:pos="2880"/>
          <w:tab w:val="num" w:pos="1260"/>
        </w:tabs>
        <w:spacing w:before="1"/>
        <w:ind w:left="1260" w:hanging="540"/>
        <w:rPr>
          <w:b w:val="0"/>
          <w:bCs w:val="0"/>
        </w:rPr>
      </w:pPr>
      <w:r>
        <w:rPr>
          <w:b w:val="0"/>
          <w:bCs w:val="0"/>
        </w:rPr>
        <w:t>Taught class 8</w:t>
      </w:r>
      <w:r w:rsidR="00256746" w:rsidRPr="009F0563">
        <w:rPr>
          <w:b w:val="0"/>
          <w:bCs w:val="0"/>
          <w:vertAlign w:val="superscript"/>
        </w:rPr>
        <w:t>th</w:t>
      </w:r>
      <w:r w:rsidR="00256746">
        <w:rPr>
          <w:b w:val="0"/>
          <w:bCs w:val="0"/>
        </w:rPr>
        <w:t xml:space="preserve"> to</w:t>
      </w:r>
      <w:r>
        <w:rPr>
          <w:b w:val="0"/>
          <w:bCs w:val="0"/>
        </w:rPr>
        <w:t xml:space="preserve"> 10</w:t>
      </w:r>
      <w:r w:rsidRPr="009F0563">
        <w:rPr>
          <w:b w:val="0"/>
          <w:bCs w:val="0"/>
          <w:vertAlign w:val="superscript"/>
        </w:rPr>
        <w:t>th</w:t>
      </w:r>
      <w:r>
        <w:rPr>
          <w:b w:val="0"/>
          <w:bCs w:val="0"/>
        </w:rPr>
        <w:t xml:space="preserve"> (English &amp; Mathematics)</w:t>
      </w:r>
    </w:p>
    <w:p w14:paraId="66675599" w14:textId="77777777" w:rsidR="005B5F75" w:rsidRPr="005B5F75" w:rsidRDefault="005B5F75" w:rsidP="009F0563">
      <w:pPr>
        <w:pStyle w:val="Heading1"/>
        <w:spacing w:before="1"/>
        <w:ind w:left="0"/>
        <w:rPr>
          <w:u w:val="single"/>
        </w:rPr>
      </w:pPr>
    </w:p>
    <w:p w14:paraId="22BCCCF2" w14:textId="7228A493" w:rsidR="00B57841" w:rsidRPr="005B5F75" w:rsidRDefault="005B5F75" w:rsidP="00B72B95">
      <w:pPr>
        <w:pStyle w:val="Heading1"/>
        <w:spacing w:before="1"/>
        <w:ind w:left="720" w:hanging="720"/>
      </w:pPr>
      <w:r w:rsidRPr="00CE2AAD">
        <w:rPr>
          <w:bCs w:val="0"/>
          <w:i/>
          <w:noProof/>
          <w:color w:val="000000"/>
          <w:spacing w:val="-4"/>
          <w:u w:val="single"/>
        </w:rPr>
        <w:t>Army Welfare Trust</w:t>
      </w:r>
      <w:r w:rsidR="00D03091" w:rsidRPr="005B5F75">
        <w:tab/>
      </w:r>
      <w:r w:rsidR="00D03091" w:rsidRPr="005B5F75">
        <w:tab/>
      </w:r>
      <w:r w:rsidR="00D03091" w:rsidRPr="005B5F75">
        <w:tab/>
      </w:r>
      <w:r w:rsidR="00D03091" w:rsidRPr="005B5F75">
        <w:tab/>
      </w:r>
      <w:r w:rsidR="00D03091" w:rsidRPr="005B5F75">
        <w:tab/>
      </w:r>
      <w:r w:rsidR="00D03091" w:rsidRPr="005B5F75">
        <w:tab/>
      </w:r>
      <w:r w:rsidR="00D03091" w:rsidRPr="005B5F75">
        <w:tab/>
      </w:r>
      <w:r w:rsidR="00435173">
        <w:tab/>
        <w:t xml:space="preserve"> (</w:t>
      </w:r>
      <w:r w:rsidR="00D03091" w:rsidRPr="005B5F75">
        <w:t>Jan 201</w:t>
      </w:r>
      <w:r w:rsidRPr="005B5F75">
        <w:t>8</w:t>
      </w:r>
      <w:r w:rsidR="00256746">
        <w:t xml:space="preserve"> </w:t>
      </w:r>
      <w:r w:rsidRPr="005B5F75">
        <w:t>- Dec 2018</w:t>
      </w:r>
      <w:r w:rsidR="00D03091" w:rsidRPr="005B5F75">
        <w:t>)</w:t>
      </w:r>
    </w:p>
    <w:p w14:paraId="612E3F96" w14:textId="446A28B0" w:rsidR="00D03091" w:rsidRDefault="005B5F75" w:rsidP="00A84C01">
      <w:pPr>
        <w:pStyle w:val="Heading1"/>
        <w:spacing w:before="1"/>
        <w:ind w:left="0"/>
        <w:rPr>
          <w:b w:val="0"/>
        </w:rPr>
      </w:pPr>
      <w:r w:rsidRPr="005B5F75">
        <w:rPr>
          <w:b w:val="0"/>
        </w:rPr>
        <w:t>Worked as Management Trainee Officer</w:t>
      </w:r>
      <w:r w:rsidR="00A84C01">
        <w:rPr>
          <w:b w:val="0"/>
        </w:rPr>
        <w:t xml:space="preserve"> (MTO)</w:t>
      </w:r>
    </w:p>
    <w:p w14:paraId="507614E8" w14:textId="77777777" w:rsidR="00A84C01" w:rsidRPr="00A84C01" w:rsidRDefault="00A84C01" w:rsidP="00294C13">
      <w:pPr>
        <w:numPr>
          <w:ilvl w:val="0"/>
          <w:numId w:val="7"/>
        </w:numPr>
        <w:tabs>
          <w:tab w:val="clear" w:pos="2880"/>
          <w:tab w:val="left" w:pos="540"/>
          <w:tab w:val="num" w:pos="1260"/>
          <w:tab w:val="left" w:pos="1890"/>
        </w:tabs>
        <w:suppressAutoHyphens/>
        <w:autoSpaceDE/>
        <w:autoSpaceDN/>
        <w:ind w:hanging="2160"/>
        <w:rPr>
          <w:rFonts w:asciiTheme="minorBidi" w:hAnsiTheme="minorBidi" w:cstheme="minorBidi"/>
          <w:lang w:val="en-GB"/>
        </w:rPr>
      </w:pPr>
      <w:r w:rsidRPr="00A84C01">
        <w:rPr>
          <w:rFonts w:asciiTheme="minorBidi" w:hAnsiTheme="minorBidi" w:cstheme="minorBidi"/>
          <w:lang w:val="en-GB"/>
        </w:rPr>
        <w:t>Maintained general ledger.</w:t>
      </w:r>
    </w:p>
    <w:p w14:paraId="5D0CECE9" w14:textId="77777777" w:rsidR="00A84C01" w:rsidRPr="00A84C01" w:rsidRDefault="00A84C01" w:rsidP="00294C13">
      <w:pPr>
        <w:numPr>
          <w:ilvl w:val="0"/>
          <w:numId w:val="7"/>
        </w:numPr>
        <w:tabs>
          <w:tab w:val="clear" w:pos="2880"/>
          <w:tab w:val="left" w:pos="540"/>
          <w:tab w:val="num" w:pos="1260"/>
          <w:tab w:val="left" w:pos="1890"/>
        </w:tabs>
        <w:suppressAutoHyphens/>
        <w:autoSpaceDE/>
        <w:autoSpaceDN/>
        <w:ind w:hanging="2160"/>
        <w:rPr>
          <w:rFonts w:asciiTheme="minorBidi" w:hAnsiTheme="minorBidi" w:cstheme="minorBidi"/>
          <w:lang w:val="en-GB"/>
        </w:rPr>
      </w:pPr>
      <w:r w:rsidRPr="00A84C01">
        <w:rPr>
          <w:rFonts w:asciiTheme="minorBidi" w:hAnsiTheme="minorBidi" w:cstheme="minorBidi"/>
          <w:lang w:val="en-GB"/>
        </w:rPr>
        <w:t>Carried out Bank Reconciliation.</w:t>
      </w:r>
    </w:p>
    <w:p w14:paraId="37A7B8F0" w14:textId="3F9F8A78" w:rsidR="00A84C01" w:rsidRPr="004907C8" w:rsidRDefault="00A84C01" w:rsidP="00294C13">
      <w:pPr>
        <w:pStyle w:val="Heading1"/>
        <w:numPr>
          <w:ilvl w:val="0"/>
          <w:numId w:val="7"/>
        </w:numPr>
        <w:tabs>
          <w:tab w:val="clear" w:pos="2880"/>
        </w:tabs>
        <w:spacing w:before="1"/>
        <w:ind w:left="1260" w:hanging="540"/>
      </w:pPr>
      <w:r w:rsidRPr="00A84C01">
        <w:rPr>
          <w:rFonts w:asciiTheme="minorBidi" w:hAnsiTheme="minorBidi" w:cstheme="minorBidi"/>
          <w:b w:val="0"/>
          <w:bCs w:val="0"/>
          <w:lang w:val="en-GB"/>
        </w:rPr>
        <w:t>Carried out extensive research in investment projects</w:t>
      </w:r>
    </w:p>
    <w:p w14:paraId="49EBE2E7" w14:textId="77777777" w:rsidR="004907C8" w:rsidRDefault="004907C8" w:rsidP="004907C8">
      <w:pPr>
        <w:pStyle w:val="Heading1"/>
        <w:spacing w:before="1"/>
        <w:rPr>
          <w:rFonts w:asciiTheme="minorBidi" w:hAnsiTheme="minorBidi" w:cstheme="minorBidi"/>
          <w:b w:val="0"/>
          <w:bCs w:val="0"/>
          <w:lang w:val="en-GB"/>
        </w:rPr>
      </w:pPr>
    </w:p>
    <w:p w14:paraId="54F852F5" w14:textId="77777777" w:rsidR="004907C8" w:rsidRDefault="004907C8" w:rsidP="004907C8">
      <w:pPr>
        <w:pStyle w:val="Heading1"/>
        <w:spacing w:before="1"/>
        <w:rPr>
          <w:rFonts w:asciiTheme="minorBidi" w:hAnsiTheme="minorBidi" w:cstheme="minorBidi"/>
          <w:b w:val="0"/>
          <w:bCs w:val="0"/>
          <w:lang w:val="en-GB"/>
        </w:rPr>
      </w:pPr>
    </w:p>
    <w:p w14:paraId="13E5418E" w14:textId="77777777" w:rsidR="004907C8" w:rsidRDefault="004907C8" w:rsidP="004907C8">
      <w:pPr>
        <w:pStyle w:val="Heading1"/>
        <w:spacing w:before="1"/>
        <w:rPr>
          <w:rFonts w:asciiTheme="minorBidi" w:hAnsiTheme="minorBidi" w:cstheme="minorBidi"/>
          <w:b w:val="0"/>
          <w:bCs w:val="0"/>
          <w:lang w:val="en-GB"/>
        </w:rPr>
      </w:pPr>
    </w:p>
    <w:p w14:paraId="28F78B66" w14:textId="77777777" w:rsidR="004907C8" w:rsidRPr="005B5F75" w:rsidRDefault="004907C8" w:rsidP="004907C8">
      <w:pPr>
        <w:pStyle w:val="Heading1"/>
        <w:spacing w:before="1"/>
      </w:pPr>
    </w:p>
    <w:p w14:paraId="036F2658" w14:textId="1208E4E4" w:rsidR="004907C8" w:rsidRDefault="004907C8" w:rsidP="00A84C01">
      <w:pPr>
        <w:kinsoku w:val="0"/>
        <w:adjustRightInd w:val="0"/>
        <w:spacing w:before="300" w:line="194" w:lineRule="auto"/>
        <w:rPr>
          <w:b/>
          <w:i/>
          <w:noProof/>
          <w:color w:val="000000"/>
          <w:spacing w:val="-4"/>
          <w:u w:val="single"/>
        </w:rPr>
      </w:pPr>
      <w:r>
        <w:rPr>
          <w:b/>
          <w:i/>
          <w:noProof/>
          <w:color w:val="000000"/>
          <w:spacing w:val="-4"/>
          <w:u w:val="single"/>
        </w:rPr>
        <w:lastRenderedPageBreak/>
        <w:t xml:space="preserve">Publication: </w:t>
      </w:r>
    </w:p>
    <w:p w14:paraId="19753881" w14:textId="77777777" w:rsidR="004907C8" w:rsidRPr="00876324" w:rsidRDefault="004907C8" w:rsidP="00876324">
      <w:pPr>
        <w:pStyle w:val="ListParagraph"/>
        <w:numPr>
          <w:ilvl w:val="0"/>
          <w:numId w:val="19"/>
        </w:numPr>
        <w:kinsoku w:val="0"/>
        <w:adjustRightInd w:val="0"/>
        <w:spacing w:before="300" w:line="194" w:lineRule="auto"/>
        <w:rPr>
          <w:bCs/>
          <w:i/>
          <w:noProof/>
          <w:color w:val="000000"/>
          <w:spacing w:val="-4"/>
        </w:rPr>
      </w:pPr>
      <w:r w:rsidRPr="00876324">
        <w:rPr>
          <w:bCs/>
          <w:i/>
          <w:noProof/>
          <w:color w:val="000000"/>
          <w:spacing w:val="-4"/>
        </w:rPr>
        <w:t xml:space="preserve">Strategic Liquidity and Asset Management: Implications for Firm Performance      </w:t>
      </w:r>
    </w:p>
    <w:p w14:paraId="491C8112" w14:textId="2A2A7E40" w:rsidR="004907C8" w:rsidRDefault="00876324" w:rsidP="00A84C01">
      <w:pPr>
        <w:kinsoku w:val="0"/>
        <w:adjustRightInd w:val="0"/>
        <w:spacing w:before="300" w:line="194" w:lineRule="auto"/>
        <w:rPr>
          <w:bCs/>
          <w:i/>
          <w:noProof/>
          <w:color w:val="000000"/>
          <w:spacing w:val="-4"/>
        </w:rPr>
      </w:pPr>
      <w:r>
        <w:rPr>
          <w:bCs/>
          <w:i/>
          <w:noProof/>
          <w:color w:val="000000"/>
          <w:spacing w:val="-4"/>
        </w:rPr>
        <w:t xml:space="preserve">             </w:t>
      </w:r>
      <w:r w:rsidR="004907C8">
        <w:rPr>
          <w:bCs/>
          <w:i/>
          <w:noProof/>
          <w:color w:val="000000"/>
          <w:spacing w:val="-4"/>
        </w:rPr>
        <w:t xml:space="preserve"> (QLANTIC Journal of Social Sciences</w:t>
      </w:r>
      <w:r w:rsidR="004907C8" w:rsidRPr="004907C8">
        <w:rPr>
          <w:bCs/>
          <w:i/>
          <w:noProof/>
          <w:color w:val="000000"/>
          <w:spacing w:val="-4"/>
        </w:rPr>
        <w:t xml:space="preserve"> </w:t>
      </w:r>
      <w:r w:rsidR="004907C8">
        <w:rPr>
          <w:bCs/>
          <w:i/>
          <w:noProof/>
          <w:color w:val="000000"/>
          <w:spacing w:val="-4"/>
        </w:rPr>
        <w:t xml:space="preserve">– </w:t>
      </w:r>
      <w:r>
        <w:rPr>
          <w:bCs/>
          <w:i/>
          <w:noProof/>
          <w:color w:val="000000"/>
          <w:spacing w:val="-4"/>
        </w:rPr>
        <w:t xml:space="preserve">Mar </w:t>
      </w:r>
      <w:r w:rsidR="004907C8">
        <w:rPr>
          <w:bCs/>
          <w:i/>
          <w:noProof/>
          <w:color w:val="000000"/>
          <w:spacing w:val="-4"/>
        </w:rPr>
        <w:t>2026)</w:t>
      </w:r>
    </w:p>
    <w:p w14:paraId="62EB78FD" w14:textId="7A7CD0DD" w:rsidR="00876324" w:rsidRPr="00876324" w:rsidRDefault="00876324" w:rsidP="00876324">
      <w:pPr>
        <w:pStyle w:val="ListParagraph"/>
        <w:numPr>
          <w:ilvl w:val="0"/>
          <w:numId w:val="19"/>
        </w:numPr>
        <w:kinsoku w:val="0"/>
        <w:adjustRightInd w:val="0"/>
        <w:spacing w:before="300" w:line="194" w:lineRule="auto"/>
        <w:rPr>
          <w:bCs/>
          <w:i/>
          <w:noProof/>
          <w:color w:val="000000"/>
          <w:spacing w:val="-4"/>
        </w:rPr>
      </w:pPr>
      <w:r w:rsidRPr="00876324">
        <w:rPr>
          <w:bCs/>
          <w:i/>
          <w:noProof/>
          <w:color w:val="000000"/>
          <w:spacing w:val="-4"/>
        </w:rPr>
        <w:t>Green Finance and Sustainable Development</w:t>
      </w:r>
    </w:p>
    <w:p w14:paraId="76D92131" w14:textId="1258C197" w:rsidR="004907C8" w:rsidRPr="004907C8" w:rsidRDefault="00876324" w:rsidP="00876324">
      <w:pPr>
        <w:kinsoku w:val="0"/>
        <w:adjustRightInd w:val="0"/>
        <w:spacing w:before="300" w:line="194" w:lineRule="auto"/>
        <w:ind w:left="720"/>
        <w:rPr>
          <w:bCs/>
          <w:i/>
          <w:noProof/>
          <w:color w:val="000000"/>
          <w:spacing w:val="-4"/>
        </w:rPr>
      </w:pPr>
      <w:r>
        <w:rPr>
          <w:bCs/>
          <w:i/>
          <w:noProof/>
          <w:color w:val="000000"/>
          <w:spacing w:val="-4"/>
        </w:rPr>
        <w:t>(The Regional Tribune – Feb 2026)</w:t>
      </w:r>
    </w:p>
    <w:p w14:paraId="35D8F367" w14:textId="77777777" w:rsidR="00435173" w:rsidRDefault="00435173" w:rsidP="008C3151">
      <w:pPr>
        <w:ind w:left="-270" w:firstLine="270"/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p w14:paraId="6316B495" w14:textId="77777777" w:rsidR="00435173" w:rsidRDefault="00435173" w:rsidP="008C3151">
      <w:pPr>
        <w:ind w:left="-270" w:firstLine="270"/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p w14:paraId="1D254D27" w14:textId="0D146942" w:rsidR="00242685" w:rsidRPr="00BA0460" w:rsidRDefault="00FD1F48" w:rsidP="008C3151">
      <w:pPr>
        <w:ind w:left="-270" w:firstLine="270"/>
        <w:rPr>
          <w:rFonts w:asciiTheme="minorBidi" w:eastAsia="Times New Roman" w:hAnsiTheme="minorBidi" w:cstheme="minorBidi"/>
          <w:b/>
          <w:bCs/>
          <w:color w:val="000000"/>
          <w:sz w:val="24"/>
          <w:szCs w:val="24"/>
        </w:rPr>
      </w:pPr>
      <w:r w:rsidRPr="00BA0460">
        <w:rPr>
          <w:rFonts w:asciiTheme="minorBidi" w:hAnsiTheme="minorBidi" w:cstheme="minorBidi"/>
          <w:b/>
          <w:bCs/>
          <w:sz w:val="24"/>
          <w:szCs w:val="24"/>
          <w:u w:val="single"/>
        </w:rPr>
        <w:t>ACADEMIC QUALIFICATIONS</w:t>
      </w:r>
    </w:p>
    <w:p w14:paraId="1A09B714" w14:textId="4C137B5C" w:rsidR="00B57841" w:rsidRPr="0069324A" w:rsidRDefault="008B3BF8" w:rsidP="00B57841">
      <w:pPr>
        <w:pStyle w:val="Heading8"/>
        <w:tabs>
          <w:tab w:val="left" w:pos="720"/>
        </w:tabs>
        <w:rPr>
          <w:rFonts w:asciiTheme="minorBidi" w:hAnsiTheme="minorBidi" w:cstheme="minorBidi"/>
          <w:sz w:val="22"/>
          <w:szCs w:val="22"/>
          <w:lang w:val="en-GB"/>
        </w:rPr>
      </w:pPr>
      <w:r>
        <w:rPr>
          <w:rFonts w:asciiTheme="minorBidi" w:hAnsiTheme="minorBidi" w:cstheme="minorBidi"/>
          <w:sz w:val="22"/>
          <w:szCs w:val="22"/>
          <w:lang w:val="en-GB"/>
        </w:rPr>
        <w:t xml:space="preserve">  </w:t>
      </w:r>
    </w:p>
    <w:p w14:paraId="73752F17" w14:textId="3CA206C5" w:rsidR="00C72C24" w:rsidRDefault="00B57841" w:rsidP="00F91DF0">
      <w:pPr>
        <w:pStyle w:val="Heading8"/>
        <w:keepLines w:val="0"/>
        <w:numPr>
          <w:ilvl w:val="0"/>
          <w:numId w:val="9"/>
        </w:numPr>
        <w:tabs>
          <w:tab w:val="left" w:pos="720"/>
        </w:tabs>
        <w:suppressAutoHyphens/>
        <w:autoSpaceDE/>
        <w:autoSpaceDN/>
        <w:spacing w:before="0"/>
        <w:ind w:left="720" w:right="-540"/>
        <w:rPr>
          <w:rFonts w:asciiTheme="minorBidi" w:hAnsiTheme="minorBidi" w:cstheme="minorBidi"/>
          <w:sz w:val="22"/>
          <w:szCs w:val="22"/>
          <w:lang w:val="en-GB"/>
        </w:rPr>
      </w:pPr>
      <w:r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MS</w:t>
      </w:r>
      <w:r w:rsidR="00AC100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 </w:t>
      </w:r>
      <w:r w:rsidR="0038128A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– </w:t>
      </w:r>
      <w:r w:rsidR="00F91DF0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Finance</w:t>
      </w:r>
      <w:r w:rsidR="0038128A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   </w:t>
      </w:r>
      <w:r w:rsidR="0038128A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ab/>
      </w:r>
      <w:r w:rsidR="0038128A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ab/>
      </w:r>
      <w:r w:rsidR="00AC100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(</w:t>
      </w:r>
      <w:r w:rsidR="008B3BF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CGPA 3.9</w:t>
      </w:r>
      <w:r w:rsidR="008763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9</w:t>
      </w:r>
      <w:r w:rsidR="008B3BF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 </w:t>
      </w:r>
      <w:r w:rsidR="00AC100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/</w:t>
      </w:r>
      <w:r w:rsidR="008B3BF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 </w:t>
      </w:r>
      <w:r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4.0)</w:t>
      </w:r>
      <w:r w:rsidR="005A5D46">
        <w:rPr>
          <w:rFonts w:asciiTheme="minorBidi" w:hAnsiTheme="minorBidi" w:cstheme="minorBidi"/>
          <w:sz w:val="22"/>
          <w:szCs w:val="22"/>
          <w:lang w:val="en-GB"/>
        </w:rPr>
        <w:tab/>
      </w:r>
      <w:r w:rsidR="005A5D46">
        <w:rPr>
          <w:rFonts w:asciiTheme="minorBidi" w:hAnsiTheme="minorBidi" w:cstheme="minorBidi"/>
          <w:sz w:val="22"/>
          <w:szCs w:val="22"/>
          <w:lang w:val="en-GB"/>
        </w:rPr>
        <w:tab/>
      </w:r>
      <w:r w:rsidR="005A5D46">
        <w:rPr>
          <w:rFonts w:asciiTheme="minorBidi" w:hAnsiTheme="minorBidi" w:cstheme="minorBidi"/>
          <w:sz w:val="22"/>
          <w:szCs w:val="22"/>
          <w:lang w:val="en-GB"/>
        </w:rPr>
        <w:tab/>
      </w:r>
      <w:r w:rsidR="005A5D46">
        <w:rPr>
          <w:rFonts w:asciiTheme="minorBidi" w:hAnsiTheme="minorBidi" w:cstheme="minorBidi"/>
          <w:sz w:val="22"/>
          <w:szCs w:val="22"/>
          <w:lang w:val="en-GB"/>
        </w:rPr>
        <w:tab/>
      </w:r>
      <w:r w:rsidR="00AC1008" w:rsidRPr="00F91DF0">
        <w:rPr>
          <w:rFonts w:asciiTheme="minorBidi" w:hAnsiTheme="minorBidi" w:cstheme="minorBidi"/>
          <w:sz w:val="22"/>
          <w:szCs w:val="22"/>
          <w:lang w:val="en-GB"/>
        </w:rPr>
        <w:t>2018</w:t>
      </w:r>
      <w:r w:rsidR="005A5D46">
        <w:rPr>
          <w:rFonts w:asciiTheme="minorBidi" w:hAnsiTheme="minorBidi" w:cstheme="minorBidi"/>
          <w:sz w:val="22"/>
          <w:szCs w:val="22"/>
          <w:lang w:val="en-GB"/>
        </w:rPr>
        <w:t xml:space="preserve"> – </w:t>
      </w:r>
      <w:r w:rsidRPr="00F91DF0">
        <w:rPr>
          <w:rFonts w:asciiTheme="minorBidi" w:hAnsiTheme="minorBidi" w:cstheme="minorBidi"/>
          <w:sz w:val="22"/>
          <w:szCs w:val="22"/>
          <w:lang w:val="en-GB"/>
        </w:rPr>
        <w:t>20</w:t>
      </w:r>
      <w:r w:rsidR="00661395" w:rsidRPr="00F91DF0">
        <w:rPr>
          <w:rFonts w:asciiTheme="minorBidi" w:hAnsiTheme="minorBidi" w:cstheme="minorBidi"/>
          <w:sz w:val="22"/>
          <w:szCs w:val="22"/>
          <w:lang w:val="en-GB"/>
        </w:rPr>
        <w:t>20</w:t>
      </w:r>
    </w:p>
    <w:p w14:paraId="0B0659CB" w14:textId="719C803C" w:rsidR="00B57841" w:rsidRPr="00F91DF0" w:rsidRDefault="006C2F94" w:rsidP="00C72C24">
      <w:pPr>
        <w:pStyle w:val="Heading8"/>
        <w:keepLines w:val="0"/>
        <w:tabs>
          <w:tab w:val="left" w:pos="720"/>
        </w:tabs>
        <w:suppressAutoHyphens/>
        <w:autoSpaceDE/>
        <w:autoSpaceDN/>
        <w:spacing w:before="0"/>
        <w:ind w:left="720" w:right="-540"/>
        <w:rPr>
          <w:rFonts w:asciiTheme="minorBidi" w:hAnsiTheme="minorBidi" w:cstheme="minorBidi"/>
          <w:sz w:val="22"/>
          <w:szCs w:val="22"/>
          <w:lang w:val="en-GB"/>
        </w:rPr>
      </w:pPr>
      <w:r w:rsidRPr="00F91DF0">
        <w:rPr>
          <w:rFonts w:asciiTheme="minorBidi" w:hAnsiTheme="minorBidi" w:cstheme="minorBidi"/>
          <w:sz w:val="22"/>
          <w:szCs w:val="22"/>
          <w:lang w:val="en-GB"/>
        </w:rPr>
        <w:t xml:space="preserve">Fauji </w:t>
      </w:r>
      <w:r w:rsidR="00B57841" w:rsidRPr="00F91DF0">
        <w:rPr>
          <w:rFonts w:asciiTheme="minorBidi" w:hAnsiTheme="minorBidi" w:cstheme="minorBidi"/>
          <w:sz w:val="22"/>
          <w:szCs w:val="22"/>
          <w:lang w:val="en-GB"/>
        </w:rPr>
        <w:t>F</w:t>
      </w:r>
      <w:r w:rsidRPr="00F91DF0">
        <w:rPr>
          <w:rFonts w:asciiTheme="minorBidi" w:hAnsiTheme="minorBidi" w:cstheme="minorBidi"/>
          <w:sz w:val="22"/>
          <w:szCs w:val="22"/>
          <w:lang w:val="en-GB"/>
        </w:rPr>
        <w:t>oundation University - Rawalpindi</w:t>
      </w:r>
      <w:r w:rsidR="00B57841" w:rsidRPr="00F91DF0">
        <w:rPr>
          <w:rFonts w:asciiTheme="minorBidi" w:hAnsiTheme="minorBidi" w:cstheme="minorBidi"/>
          <w:sz w:val="22"/>
          <w:szCs w:val="22"/>
          <w:lang w:val="en-GB"/>
        </w:rPr>
        <w:tab/>
      </w:r>
      <w:r w:rsidR="00B57841" w:rsidRPr="00F91DF0">
        <w:rPr>
          <w:rFonts w:asciiTheme="minorBidi" w:hAnsiTheme="minorBidi" w:cstheme="minorBidi"/>
          <w:sz w:val="22"/>
          <w:szCs w:val="22"/>
          <w:lang w:val="en-GB"/>
        </w:rPr>
        <w:tab/>
      </w:r>
      <w:r w:rsidR="00B57841" w:rsidRPr="00F91DF0">
        <w:rPr>
          <w:rFonts w:asciiTheme="minorBidi" w:hAnsiTheme="minorBidi" w:cstheme="minorBidi"/>
          <w:sz w:val="22"/>
          <w:szCs w:val="22"/>
          <w:lang w:val="en-GB"/>
        </w:rPr>
        <w:tab/>
      </w:r>
      <w:r w:rsidR="00B57841" w:rsidRPr="00F91DF0">
        <w:rPr>
          <w:rFonts w:asciiTheme="minorBidi" w:hAnsiTheme="minorBidi" w:cstheme="minorBidi"/>
          <w:sz w:val="22"/>
          <w:szCs w:val="22"/>
          <w:lang w:val="en-GB"/>
        </w:rPr>
        <w:tab/>
      </w:r>
      <w:r w:rsidR="00B57841" w:rsidRPr="00F91DF0">
        <w:rPr>
          <w:rFonts w:asciiTheme="minorBidi" w:hAnsiTheme="minorBidi" w:cstheme="minorBidi"/>
          <w:sz w:val="22"/>
          <w:szCs w:val="22"/>
          <w:lang w:val="en-GB"/>
        </w:rPr>
        <w:tab/>
      </w:r>
      <w:r w:rsidR="00B57841" w:rsidRPr="00F91DF0">
        <w:rPr>
          <w:rFonts w:asciiTheme="minorBidi" w:hAnsiTheme="minorBidi" w:cstheme="minorBidi"/>
          <w:sz w:val="22"/>
          <w:szCs w:val="22"/>
          <w:lang w:val="en-GB"/>
        </w:rPr>
        <w:tab/>
      </w:r>
    </w:p>
    <w:p w14:paraId="0DAF6CE2" w14:textId="77777777" w:rsidR="00B57841" w:rsidRPr="0069324A" w:rsidRDefault="00B57841" w:rsidP="00B57841">
      <w:pPr>
        <w:ind w:left="720" w:right="-540"/>
        <w:jc w:val="both"/>
        <w:rPr>
          <w:rFonts w:asciiTheme="minorBidi" w:hAnsiTheme="minorBidi" w:cstheme="minorBidi"/>
          <w:lang w:val="en-GB"/>
        </w:rPr>
      </w:pPr>
    </w:p>
    <w:p w14:paraId="5419EE56" w14:textId="2EEA7EB9" w:rsidR="008C3151" w:rsidRPr="0069324A" w:rsidRDefault="00B57841" w:rsidP="008C3151">
      <w:pPr>
        <w:pStyle w:val="Heading8"/>
        <w:keepLines w:val="0"/>
        <w:numPr>
          <w:ilvl w:val="0"/>
          <w:numId w:val="10"/>
        </w:numPr>
        <w:tabs>
          <w:tab w:val="left" w:pos="720"/>
        </w:tabs>
        <w:suppressAutoHyphens/>
        <w:autoSpaceDE/>
        <w:autoSpaceDN/>
        <w:spacing w:before="0"/>
        <w:ind w:left="720" w:right="-540"/>
        <w:rPr>
          <w:rFonts w:asciiTheme="minorBidi" w:hAnsiTheme="minorBidi" w:cstheme="minorBidi"/>
          <w:sz w:val="22"/>
          <w:szCs w:val="22"/>
          <w:lang w:val="en-GB"/>
        </w:rPr>
      </w:pPr>
      <w:r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B</w:t>
      </w:r>
      <w:r w:rsidR="00661395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BA </w:t>
      </w:r>
      <w:r w:rsidR="0038128A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– </w:t>
      </w:r>
      <w:r w:rsidR="00661395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Finance</w:t>
      </w:r>
      <w:r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ab/>
      </w:r>
      <w:r w:rsidR="00AC100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ab/>
        <w:t>(CGPA 3.4</w:t>
      </w:r>
      <w:r w:rsidR="008763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1</w:t>
      </w:r>
      <w:r w:rsidR="008B3BF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 </w:t>
      </w:r>
      <w:r w:rsidR="00AC100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/</w:t>
      </w:r>
      <w:r w:rsidR="008B3BF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 xml:space="preserve"> </w:t>
      </w:r>
      <w:r w:rsidR="00AC100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4</w:t>
      </w:r>
      <w:r w:rsidR="008B3BF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.0</w:t>
      </w:r>
      <w:r w:rsidR="00AC1008" w:rsidRPr="00C72C24">
        <w:rPr>
          <w:rFonts w:asciiTheme="minorBidi" w:hAnsiTheme="minorBidi" w:cstheme="minorBidi"/>
          <w:b/>
          <w:bCs/>
          <w:i/>
          <w:iCs/>
          <w:sz w:val="22"/>
          <w:szCs w:val="22"/>
          <w:lang w:val="en-GB"/>
        </w:rPr>
        <w:t>)</w:t>
      </w:r>
      <w:r w:rsidRPr="0069324A">
        <w:rPr>
          <w:rFonts w:asciiTheme="minorBidi" w:hAnsiTheme="minorBidi" w:cstheme="minorBidi"/>
          <w:sz w:val="22"/>
          <w:szCs w:val="22"/>
          <w:lang w:val="en-GB"/>
        </w:rPr>
        <w:tab/>
      </w:r>
      <w:r w:rsidR="00C72C24">
        <w:rPr>
          <w:rFonts w:asciiTheme="minorBidi" w:hAnsiTheme="minorBidi" w:cstheme="minorBidi"/>
          <w:sz w:val="22"/>
          <w:szCs w:val="22"/>
          <w:lang w:val="en-GB"/>
        </w:rPr>
        <w:tab/>
      </w:r>
      <w:r w:rsidR="00C72C24">
        <w:rPr>
          <w:rFonts w:asciiTheme="minorBidi" w:hAnsiTheme="minorBidi" w:cstheme="minorBidi"/>
          <w:sz w:val="22"/>
          <w:szCs w:val="22"/>
          <w:lang w:val="en-GB"/>
        </w:rPr>
        <w:tab/>
      </w:r>
      <w:r w:rsidR="005A5D46">
        <w:rPr>
          <w:rFonts w:asciiTheme="minorBidi" w:hAnsiTheme="minorBidi" w:cstheme="minorBidi"/>
          <w:sz w:val="22"/>
          <w:szCs w:val="22"/>
          <w:lang w:val="en-GB"/>
        </w:rPr>
        <w:tab/>
      </w:r>
      <w:r w:rsidR="00AC1008" w:rsidRPr="0069324A">
        <w:rPr>
          <w:rFonts w:asciiTheme="minorBidi" w:hAnsiTheme="minorBidi" w:cstheme="minorBidi"/>
          <w:sz w:val="22"/>
          <w:szCs w:val="22"/>
          <w:lang w:val="en-GB"/>
        </w:rPr>
        <w:t>2014</w:t>
      </w:r>
      <w:r w:rsidR="005A5D46">
        <w:rPr>
          <w:rFonts w:asciiTheme="minorBidi" w:hAnsiTheme="minorBidi" w:cstheme="minorBidi"/>
          <w:sz w:val="22"/>
          <w:szCs w:val="22"/>
          <w:lang w:val="en-GB"/>
        </w:rPr>
        <w:t xml:space="preserve"> – </w:t>
      </w:r>
      <w:r w:rsidR="00AC1008" w:rsidRPr="0069324A">
        <w:rPr>
          <w:rFonts w:asciiTheme="minorBidi" w:hAnsiTheme="minorBidi" w:cstheme="minorBidi"/>
          <w:sz w:val="22"/>
          <w:szCs w:val="22"/>
          <w:lang w:val="en-GB"/>
        </w:rPr>
        <w:t>2018</w:t>
      </w:r>
    </w:p>
    <w:p w14:paraId="39F75958" w14:textId="460DDCCC" w:rsidR="00B57841" w:rsidRDefault="0084570C" w:rsidP="00B57841">
      <w:pPr>
        <w:ind w:left="720"/>
        <w:jc w:val="both"/>
        <w:rPr>
          <w:rFonts w:asciiTheme="minorBidi" w:hAnsiTheme="minorBidi" w:cstheme="minorBidi"/>
          <w:lang w:val="en-GB"/>
        </w:rPr>
      </w:pPr>
      <w:r>
        <w:rPr>
          <w:rFonts w:asciiTheme="minorBidi" w:hAnsiTheme="minorBidi" w:cstheme="minorBidi"/>
          <w:lang w:val="en-GB"/>
        </w:rPr>
        <w:t>UET Taxila- APCOMS</w:t>
      </w:r>
    </w:p>
    <w:p w14:paraId="1C8839AB" w14:textId="311928D1" w:rsidR="008C3151" w:rsidRPr="008C3151" w:rsidRDefault="008C3151" w:rsidP="00B57841">
      <w:pPr>
        <w:ind w:left="720"/>
        <w:jc w:val="both"/>
        <w:rPr>
          <w:rFonts w:asciiTheme="minorBidi" w:hAnsiTheme="minorBidi" w:cstheme="minorBidi"/>
          <w:sz w:val="20"/>
          <w:szCs w:val="20"/>
          <w:lang w:val="en-GB"/>
        </w:rPr>
      </w:pPr>
    </w:p>
    <w:p w14:paraId="6D8051DE" w14:textId="22A1BE9D" w:rsidR="00C72C24" w:rsidRPr="00C72C24" w:rsidRDefault="00C72C24" w:rsidP="008B3BF8">
      <w:pPr>
        <w:pStyle w:val="ListParagraph"/>
        <w:numPr>
          <w:ilvl w:val="0"/>
          <w:numId w:val="14"/>
        </w:numPr>
        <w:ind w:left="720"/>
        <w:rPr>
          <w:rFonts w:asciiTheme="minorBidi" w:hAnsiTheme="minorBidi" w:cstheme="minorBidi"/>
          <w:bCs/>
        </w:rPr>
      </w:pPr>
      <w:proofErr w:type="spellStart"/>
      <w:r w:rsidRPr="000F781F">
        <w:rPr>
          <w:rFonts w:asciiTheme="minorBidi" w:hAnsiTheme="minorBidi" w:cstheme="minorBidi"/>
          <w:b/>
          <w:w w:val="99"/>
        </w:rPr>
        <w:t>FSc</w:t>
      </w:r>
      <w:proofErr w:type="spellEnd"/>
      <w:r w:rsidR="008C3151" w:rsidRPr="008C3151">
        <w:rPr>
          <w:rFonts w:asciiTheme="minorBidi" w:hAnsiTheme="minorBidi" w:cstheme="minorBidi"/>
          <w:bCs/>
        </w:rPr>
        <w:t xml:space="preserve"> </w:t>
      </w:r>
      <w:r w:rsidR="008C3151" w:rsidRPr="008C3151">
        <w:rPr>
          <w:rFonts w:asciiTheme="minorBidi" w:hAnsiTheme="minorBidi" w:cstheme="minorBidi"/>
          <w:bCs/>
          <w:w w:val="99"/>
        </w:rPr>
        <w:t xml:space="preserve">                                                                                                               </w:t>
      </w:r>
      <w:r w:rsidR="005A5D46">
        <w:rPr>
          <w:rFonts w:asciiTheme="minorBidi" w:hAnsiTheme="minorBidi" w:cstheme="minorBidi"/>
          <w:bCs/>
          <w:w w:val="99"/>
        </w:rPr>
        <w:tab/>
        <w:t xml:space="preserve">       </w:t>
      </w:r>
      <w:r w:rsidR="008C3151" w:rsidRPr="008C3151">
        <w:rPr>
          <w:rFonts w:asciiTheme="minorBidi" w:hAnsiTheme="minorBidi" w:cstheme="minorBidi"/>
          <w:bCs/>
          <w:w w:val="99"/>
        </w:rPr>
        <w:t>2013</w:t>
      </w:r>
    </w:p>
    <w:p w14:paraId="26ABA5C8" w14:textId="6AE85135" w:rsidR="008C3151" w:rsidRPr="008C3151" w:rsidRDefault="008C3151" w:rsidP="00C72C24">
      <w:pPr>
        <w:pStyle w:val="ListParagraph"/>
        <w:ind w:left="720" w:firstLine="0"/>
        <w:rPr>
          <w:rFonts w:asciiTheme="minorBidi" w:hAnsiTheme="minorBidi" w:cstheme="minorBidi"/>
          <w:bCs/>
        </w:rPr>
      </w:pPr>
      <w:r w:rsidRPr="008C3151">
        <w:rPr>
          <w:rFonts w:asciiTheme="minorBidi" w:hAnsiTheme="minorBidi" w:cstheme="minorBidi"/>
        </w:rPr>
        <w:t xml:space="preserve">APS Humayun Road – Rawalpindi </w:t>
      </w:r>
    </w:p>
    <w:p w14:paraId="2203A36E" w14:textId="77777777" w:rsidR="008C3151" w:rsidRPr="008C3151" w:rsidRDefault="008C3151" w:rsidP="008C3151">
      <w:pPr>
        <w:spacing w:before="15" w:line="240" w:lineRule="exact"/>
        <w:rPr>
          <w:rFonts w:asciiTheme="minorBidi" w:hAnsiTheme="minorBidi" w:cstheme="minorBidi"/>
          <w:sz w:val="24"/>
          <w:szCs w:val="24"/>
        </w:rPr>
      </w:pPr>
    </w:p>
    <w:p w14:paraId="00A1682A" w14:textId="182A0D86" w:rsidR="008C3151" w:rsidRPr="008C3151" w:rsidRDefault="00C72C24" w:rsidP="008B3BF8">
      <w:pPr>
        <w:pStyle w:val="ListParagraph"/>
        <w:numPr>
          <w:ilvl w:val="0"/>
          <w:numId w:val="14"/>
        </w:numPr>
        <w:ind w:left="720"/>
        <w:rPr>
          <w:rFonts w:asciiTheme="minorBidi" w:hAnsiTheme="minorBidi" w:cstheme="minorBidi"/>
          <w:bCs/>
        </w:rPr>
      </w:pPr>
      <w:r w:rsidRPr="000F781F">
        <w:rPr>
          <w:rFonts w:asciiTheme="minorBidi" w:hAnsiTheme="minorBidi" w:cstheme="minorBidi"/>
          <w:b/>
          <w:w w:val="99"/>
        </w:rPr>
        <w:t>Matric</w:t>
      </w:r>
      <w:r w:rsidRPr="000F781F">
        <w:rPr>
          <w:rFonts w:asciiTheme="minorBidi" w:hAnsiTheme="minorBidi" w:cstheme="minorBidi"/>
          <w:b/>
        </w:rPr>
        <w:tab/>
      </w:r>
      <w:r>
        <w:rPr>
          <w:rFonts w:asciiTheme="minorBidi" w:hAnsiTheme="minorBidi" w:cstheme="minorBidi"/>
          <w:bCs/>
        </w:rPr>
        <w:tab/>
      </w:r>
      <w:r>
        <w:rPr>
          <w:rFonts w:asciiTheme="minorBidi" w:hAnsiTheme="minorBidi" w:cstheme="minorBidi"/>
          <w:bCs/>
        </w:rPr>
        <w:tab/>
      </w:r>
      <w:r>
        <w:rPr>
          <w:rFonts w:asciiTheme="minorBidi" w:hAnsiTheme="minorBidi" w:cstheme="minorBidi"/>
          <w:bCs/>
        </w:rPr>
        <w:tab/>
      </w:r>
      <w:r>
        <w:rPr>
          <w:rFonts w:asciiTheme="minorBidi" w:hAnsiTheme="minorBidi" w:cstheme="minorBidi"/>
          <w:bCs/>
        </w:rPr>
        <w:tab/>
      </w:r>
      <w:r>
        <w:rPr>
          <w:rFonts w:asciiTheme="minorBidi" w:hAnsiTheme="minorBidi" w:cstheme="minorBidi"/>
          <w:bCs/>
        </w:rPr>
        <w:tab/>
      </w:r>
      <w:r>
        <w:rPr>
          <w:rFonts w:asciiTheme="minorBidi" w:hAnsiTheme="minorBidi" w:cstheme="minorBidi"/>
          <w:bCs/>
        </w:rPr>
        <w:tab/>
      </w:r>
      <w:r>
        <w:rPr>
          <w:rFonts w:asciiTheme="minorBidi" w:hAnsiTheme="minorBidi" w:cstheme="minorBidi"/>
          <w:bCs/>
        </w:rPr>
        <w:tab/>
      </w:r>
      <w:r>
        <w:rPr>
          <w:rFonts w:asciiTheme="minorBidi" w:hAnsiTheme="minorBidi" w:cstheme="minorBidi"/>
          <w:bCs/>
        </w:rPr>
        <w:tab/>
      </w:r>
      <w:r w:rsidR="005A5D46">
        <w:rPr>
          <w:rFonts w:asciiTheme="minorBidi" w:hAnsiTheme="minorBidi" w:cstheme="minorBidi"/>
          <w:bCs/>
        </w:rPr>
        <w:tab/>
        <w:t xml:space="preserve">       </w:t>
      </w:r>
      <w:r w:rsidR="008C3151" w:rsidRPr="008C3151">
        <w:rPr>
          <w:rFonts w:asciiTheme="minorBidi" w:hAnsiTheme="minorBidi" w:cstheme="minorBidi"/>
          <w:bCs/>
        </w:rPr>
        <w:t>201</w:t>
      </w:r>
      <w:r w:rsidR="008B3BF8">
        <w:rPr>
          <w:rFonts w:asciiTheme="minorBidi" w:hAnsiTheme="minorBidi" w:cstheme="minorBidi"/>
          <w:bCs/>
        </w:rPr>
        <w:t>1</w:t>
      </w:r>
    </w:p>
    <w:p w14:paraId="74F66302" w14:textId="7CCBFFB0" w:rsidR="0069324A" w:rsidRPr="008C3151" w:rsidRDefault="0069324A" w:rsidP="00404576">
      <w:pPr>
        <w:pStyle w:val="ListParagraph"/>
        <w:ind w:left="720" w:firstLine="0"/>
        <w:rPr>
          <w:rFonts w:asciiTheme="minorBidi" w:hAnsiTheme="minorBidi" w:cstheme="minorBidi"/>
          <w:bCs/>
        </w:rPr>
      </w:pPr>
      <w:r w:rsidRPr="008C3151">
        <w:rPr>
          <w:rFonts w:asciiTheme="minorBidi" w:hAnsiTheme="minorBidi" w:cstheme="minorBidi"/>
        </w:rPr>
        <w:t xml:space="preserve">APS Humayun Road – Rawalpindi </w:t>
      </w:r>
    </w:p>
    <w:p w14:paraId="22E21651" w14:textId="77777777" w:rsidR="00256746" w:rsidRDefault="00256746" w:rsidP="00F11DF4">
      <w:pPr>
        <w:pStyle w:val="Heading1"/>
        <w:spacing w:before="94" w:line="252" w:lineRule="exact"/>
        <w:ind w:left="0"/>
        <w:rPr>
          <w:rFonts w:asciiTheme="minorBidi" w:hAnsiTheme="minorBidi" w:cstheme="minorBidi"/>
          <w:u w:val="single"/>
        </w:rPr>
      </w:pPr>
    </w:p>
    <w:p w14:paraId="52128ADB" w14:textId="78437F83" w:rsidR="00BA61DB" w:rsidRPr="0069324A" w:rsidRDefault="000F5DFD" w:rsidP="00F11DF4">
      <w:pPr>
        <w:pStyle w:val="Heading1"/>
        <w:spacing w:before="94" w:line="252" w:lineRule="exact"/>
        <w:ind w:left="0"/>
        <w:rPr>
          <w:rFonts w:asciiTheme="minorBidi" w:hAnsiTheme="minorBidi" w:cstheme="minorBidi"/>
          <w:u w:val="single"/>
        </w:rPr>
      </w:pPr>
      <w:r w:rsidRPr="0069324A">
        <w:rPr>
          <w:rFonts w:asciiTheme="minorBidi" w:hAnsiTheme="minorBidi" w:cstheme="minorBidi"/>
          <w:u w:val="single"/>
        </w:rPr>
        <w:t>ACHEIVEMENTS</w:t>
      </w:r>
    </w:p>
    <w:p w14:paraId="222A2BAB" w14:textId="17D87089" w:rsidR="00B57841" w:rsidRPr="008C3151" w:rsidRDefault="00B57841" w:rsidP="00B57841">
      <w:pPr>
        <w:numPr>
          <w:ilvl w:val="0"/>
          <w:numId w:val="11"/>
        </w:numPr>
        <w:suppressAutoHyphens/>
        <w:autoSpaceDE/>
        <w:autoSpaceDN/>
        <w:rPr>
          <w:rFonts w:asciiTheme="minorBidi" w:hAnsiTheme="minorBidi" w:cstheme="minorBidi"/>
          <w:lang w:val="en-GB"/>
        </w:rPr>
      </w:pPr>
      <w:r w:rsidRPr="008C3151">
        <w:rPr>
          <w:rFonts w:asciiTheme="minorBidi" w:hAnsiTheme="minorBidi" w:cstheme="minorBidi"/>
          <w:lang w:val="en-GB"/>
        </w:rPr>
        <w:t>Received scholarship in every semester of M</w:t>
      </w:r>
      <w:r w:rsidR="00AC1008" w:rsidRPr="008C3151">
        <w:rPr>
          <w:rFonts w:asciiTheme="minorBidi" w:hAnsiTheme="minorBidi" w:cstheme="minorBidi"/>
          <w:lang w:val="en-GB"/>
        </w:rPr>
        <w:t>S</w:t>
      </w:r>
      <w:r w:rsidRPr="008C3151">
        <w:rPr>
          <w:rFonts w:asciiTheme="minorBidi" w:hAnsiTheme="minorBidi" w:cstheme="minorBidi"/>
          <w:lang w:val="en-GB"/>
        </w:rPr>
        <w:t xml:space="preserve"> for securing</w:t>
      </w:r>
      <w:r w:rsidR="00AC1008" w:rsidRPr="008C3151">
        <w:rPr>
          <w:rFonts w:asciiTheme="minorBidi" w:hAnsiTheme="minorBidi" w:cstheme="minorBidi"/>
          <w:lang w:val="en-GB"/>
        </w:rPr>
        <w:t xml:space="preserve"> 1st</w:t>
      </w:r>
      <w:r w:rsidRPr="008C3151">
        <w:rPr>
          <w:rFonts w:asciiTheme="minorBidi" w:hAnsiTheme="minorBidi" w:cstheme="minorBidi"/>
          <w:lang w:val="en-GB"/>
        </w:rPr>
        <w:t xml:space="preserve"> position in class.</w:t>
      </w:r>
    </w:p>
    <w:p w14:paraId="360A93E4" w14:textId="28B0E6BE" w:rsidR="00B57841" w:rsidRPr="008C3151" w:rsidRDefault="00B57841" w:rsidP="00B57841">
      <w:pPr>
        <w:numPr>
          <w:ilvl w:val="0"/>
          <w:numId w:val="11"/>
        </w:numPr>
        <w:suppressAutoHyphens/>
        <w:autoSpaceDE/>
        <w:autoSpaceDN/>
        <w:rPr>
          <w:rFonts w:asciiTheme="minorBidi" w:hAnsiTheme="minorBidi" w:cstheme="minorBidi"/>
          <w:lang w:val="en-GB"/>
        </w:rPr>
      </w:pPr>
      <w:r w:rsidRPr="008C3151">
        <w:rPr>
          <w:rFonts w:asciiTheme="minorBidi" w:hAnsiTheme="minorBidi" w:cstheme="minorBidi"/>
          <w:lang w:val="en-GB"/>
        </w:rPr>
        <w:t>Received scholarship in B</w:t>
      </w:r>
      <w:r w:rsidR="00AC1008" w:rsidRPr="008C3151">
        <w:rPr>
          <w:rFonts w:asciiTheme="minorBidi" w:hAnsiTheme="minorBidi" w:cstheme="minorBidi"/>
          <w:lang w:val="en-GB"/>
        </w:rPr>
        <w:t>BA</w:t>
      </w:r>
      <w:r w:rsidRPr="008C3151">
        <w:rPr>
          <w:rFonts w:asciiTheme="minorBidi" w:hAnsiTheme="minorBidi" w:cstheme="minorBidi"/>
          <w:lang w:val="en-GB"/>
        </w:rPr>
        <w:t xml:space="preserve"> for being</w:t>
      </w:r>
      <w:r w:rsidR="00AC1008" w:rsidRPr="008C3151">
        <w:rPr>
          <w:rFonts w:asciiTheme="minorBidi" w:hAnsiTheme="minorBidi" w:cstheme="minorBidi"/>
          <w:lang w:val="en-GB"/>
        </w:rPr>
        <w:t xml:space="preserve"> </w:t>
      </w:r>
      <w:r w:rsidRPr="008C3151">
        <w:rPr>
          <w:rFonts w:asciiTheme="minorBidi" w:hAnsiTheme="minorBidi" w:cstheme="minorBidi"/>
          <w:lang w:val="en-GB"/>
        </w:rPr>
        <w:t>position holder.</w:t>
      </w:r>
    </w:p>
    <w:p w14:paraId="2FF27DB8" w14:textId="7684EBF5" w:rsidR="00584EDB" w:rsidRPr="008C3151" w:rsidRDefault="00584EDB" w:rsidP="008C3151">
      <w:pPr>
        <w:tabs>
          <w:tab w:val="left" w:pos="820"/>
          <w:tab w:val="left" w:pos="821"/>
        </w:tabs>
        <w:spacing w:line="207" w:lineRule="exact"/>
        <w:rPr>
          <w:rFonts w:asciiTheme="minorBidi" w:hAnsiTheme="minorBidi" w:cstheme="minorBidi"/>
          <w:sz w:val="18"/>
        </w:rPr>
      </w:pPr>
    </w:p>
    <w:p w14:paraId="037320EC" w14:textId="77777777" w:rsidR="004E6109" w:rsidRPr="0069324A" w:rsidRDefault="004E6109" w:rsidP="004F3655">
      <w:pPr>
        <w:tabs>
          <w:tab w:val="left" w:pos="820"/>
          <w:tab w:val="left" w:pos="821"/>
        </w:tabs>
        <w:spacing w:line="207" w:lineRule="exact"/>
        <w:rPr>
          <w:rFonts w:asciiTheme="minorBidi" w:hAnsiTheme="minorBidi" w:cstheme="minorBidi"/>
          <w:bCs/>
          <w:i/>
          <w:u w:val="single"/>
        </w:rPr>
      </w:pPr>
    </w:p>
    <w:p w14:paraId="66ED1571" w14:textId="6D2AB1B6" w:rsidR="00B57841" w:rsidRPr="0069324A" w:rsidRDefault="004E6109" w:rsidP="00BE1A40">
      <w:pPr>
        <w:pStyle w:val="Heading1"/>
        <w:spacing w:before="1"/>
        <w:ind w:left="0"/>
        <w:jc w:val="both"/>
        <w:rPr>
          <w:rFonts w:asciiTheme="minorBidi" w:hAnsiTheme="minorBidi" w:cstheme="minorBidi"/>
          <w:u w:val="single"/>
        </w:rPr>
      </w:pPr>
      <w:r w:rsidRPr="0069324A">
        <w:rPr>
          <w:rFonts w:asciiTheme="minorBidi" w:hAnsiTheme="minorBidi" w:cstheme="minorBidi"/>
          <w:u w:val="single"/>
        </w:rPr>
        <w:t>TRAINING</w:t>
      </w:r>
      <w:r w:rsidR="003010A6">
        <w:rPr>
          <w:rFonts w:asciiTheme="minorBidi" w:hAnsiTheme="minorBidi" w:cstheme="minorBidi"/>
          <w:u w:val="single"/>
        </w:rPr>
        <w:t xml:space="preserve"> </w:t>
      </w:r>
      <w:r w:rsidRPr="0069324A">
        <w:rPr>
          <w:rFonts w:asciiTheme="minorBidi" w:hAnsiTheme="minorBidi" w:cstheme="minorBidi"/>
          <w:u w:val="single"/>
        </w:rPr>
        <w:t>/</w:t>
      </w:r>
      <w:r w:rsidR="003010A6">
        <w:rPr>
          <w:rFonts w:asciiTheme="minorBidi" w:hAnsiTheme="minorBidi" w:cstheme="minorBidi"/>
          <w:u w:val="single"/>
        </w:rPr>
        <w:t xml:space="preserve"> </w:t>
      </w:r>
      <w:r w:rsidRPr="0069324A">
        <w:rPr>
          <w:rFonts w:asciiTheme="minorBidi" w:hAnsiTheme="minorBidi" w:cstheme="minorBidi"/>
          <w:u w:val="single"/>
        </w:rPr>
        <w:t>WORKSHOPS</w:t>
      </w:r>
      <w:r w:rsidR="003010A6">
        <w:rPr>
          <w:rFonts w:asciiTheme="minorBidi" w:hAnsiTheme="minorBidi" w:cstheme="minorBidi"/>
          <w:u w:val="single"/>
        </w:rPr>
        <w:t xml:space="preserve"> </w:t>
      </w:r>
      <w:r w:rsidR="00AC1008" w:rsidRPr="0069324A">
        <w:rPr>
          <w:rFonts w:asciiTheme="minorBidi" w:hAnsiTheme="minorBidi" w:cstheme="minorBidi"/>
          <w:u w:val="single"/>
        </w:rPr>
        <w:t>/</w:t>
      </w:r>
      <w:r w:rsidR="003010A6">
        <w:rPr>
          <w:rFonts w:asciiTheme="minorBidi" w:hAnsiTheme="minorBidi" w:cstheme="minorBidi"/>
          <w:u w:val="single"/>
        </w:rPr>
        <w:t xml:space="preserve"> </w:t>
      </w:r>
      <w:r w:rsidR="00AC1008" w:rsidRPr="0069324A">
        <w:rPr>
          <w:rFonts w:asciiTheme="minorBidi" w:hAnsiTheme="minorBidi" w:cstheme="minorBidi"/>
          <w:u w:val="single"/>
        </w:rPr>
        <w:t xml:space="preserve">CERTIFICATIONS </w:t>
      </w:r>
      <w:r w:rsidRPr="0069324A">
        <w:rPr>
          <w:rFonts w:asciiTheme="minorBidi" w:hAnsiTheme="minorBidi" w:cstheme="minorBidi"/>
          <w:u w:val="single"/>
        </w:rPr>
        <w:t>(Conducted/Attended)</w:t>
      </w:r>
    </w:p>
    <w:p w14:paraId="360D2CA6" w14:textId="53181F91" w:rsidR="008C3151" w:rsidRPr="008C3151" w:rsidRDefault="00AC1008" w:rsidP="003010A6">
      <w:pPr>
        <w:pStyle w:val="ListParagraph"/>
        <w:widowControl/>
        <w:numPr>
          <w:ilvl w:val="0"/>
          <w:numId w:val="15"/>
        </w:numPr>
        <w:autoSpaceDE/>
        <w:autoSpaceDN/>
        <w:spacing w:before="51"/>
        <w:ind w:right="524"/>
        <w:contextualSpacing/>
        <w:rPr>
          <w:rFonts w:asciiTheme="minorBidi" w:hAnsiTheme="minorBidi" w:cstheme="minorBidi"/>
        </w:rPr>
      </w:pPr>
      <w:r w:rsidRPr="008C3151">
        <w:rPr>
          <w:rFonts w:asciiTheme="minorBidi" w:hAnsiTheme="minorBidi" w:cstheme="minorBidi"/>
        </w:rPr>
        <w:t>Certificat</w:t>
      </w:r>
      <w:r w:rsidR="000B4957">
        <w:rPr>
          <w:rFonts w:asciiTheme="minorBidi" w:hAnsiTheme="minorBidi" w:cstheme="minorBidi"/>
        </w:rPr>
        <w:t>ion</w:t>
      </w:r>
      <w:r w:rsidRPr="008C3151">
        <w:rPr>
          <w:rFonts w:asciiTheme="minorBidi" w:hAnsiTheme="minorBidi" w:cstheme="minorBidi"/>
        </w:rPr>
        <w:t xml:space="preserve"> in Project Management (</w:t>
      </w:r>
      <w:r w:rsidRPr="008C3151">
        <w:rPr>
          <w:rFonts w:asciiTheme="minorBidi" w:hAnsiTheme="minorBidi" w:cstheme="minorBidi"/>
          <w:color w:val="000000" w:themeColor="text1"/>
        </w:rPr>
        <w:t>IBA Karachi</w:t>
      </w:r>
      <w:r w:rsidRPr="008C3151">
        <w:rPr>
          <w:rFonts w:asciiTheme="minorBidi" w:hAnsiTheme="minorBidi" w:cstheme="minorBidi"/>
        </w:rPr>
        <w:t>).</w:t>
      </w:r>
    </w:p>
    <w:p w14:paraId="2F0D1935" w14:textId="6BC22944" w:rsidR="004E6109" w:rsidRPr="008C3151" w:rsidRDefault="00B57841" w:rsidP="003010A6">
      <w:pPr>
        <w:numPr>
          <w:ilvl w:val="0"/>
          <w:numId w:val="12"/>
        </w:numPr>
        <w:suppressAutoHyphens/>
        <w:autoSpaceDE/>
        <w:autoSpaceDN/>
        <w:jc w:val="both"/>
        <w:rPr>
          <w:rFonts w:asciiTheme="minorBidi" w:hAnsiTheme="minorBidi" w:cstheme="minorBidi"/>
          <w:lang w:val="en-GB"/>
        </w:rPr>
      </w:pPr>
      <w:r w:rsidRPr="008C3151">
        <w:rPr>
          <w:rFonts w:asciiTheme="minorBidi" w:hAnsiTheme="minorBidi" w:cstheme="minorBidi"/>
          <w:lang w:val="en-GB"/>
        </w:rPr>
        <w:t xml:space="preserve">Attended a workshop about data analysis </w:t>
      </w:r>
      <w:r w:rsidR="00AC1008" w:rsidRPr="008C3151">
        <w:rPr>
          <w:rFonts w:asciiTheme="minorBidi" w:hAnsiTheme="minorBidi" w:cstheme="minorBidi"/>
          <w:lang w:val="en-GB"/>
        </w:rPr>
        <w:t>software:</w:t>
      </w:r>
      <w:r w:rsidRPr="008C3151">
        <w:rPr>
          <w:rFonts w:asciiTheme="minorBidi" w:hAnsiTheme="minorBidi" w:cstheme="minorBidi"/>
          <w:lang w:val="en-GB"/>
        </w:rPr>
        <w:t xml:space="preserve"> </w:t>
      </w:r>
      <w:r w:rsidR="00256746" w:rsidRPr="008C3151">
        <w:rPr>
          <w:rFonts w:asciiTheme="minorBidi" w:hAnsiTheme="minorBidi" w:cstheme="minorBidi"/>
          <w:lang w:val="en-GB"/>
        </w:rPr>
        <w:t>SPSS,</w:t>
      </w:r>
      <w:r w:rsidR="00616362" w:rsidRPr="008C3151">
        <w:rPr>
          <w:rFonts w:asciiTheme="minorBidi" w:hAnsiTheme="minorBidi" w:cstheme="minorBidi"/>
          <w:lang w:val="en-GB"/>
        </w:rPr>
        <w:t xml:space="preserve"> </w:t>
      </w:r>
      <w:r w:rsidR="00AC1008" w:rsidRPr="008C3151">
        <w:rPr>
          <w:rFonts w:asciiTheme="minorBidi" w:hAnsiTheme="minorBidi" w:cstheme="minorBidi"/>
          <w:lang w:val="en-GB"/>
        </w:rPr>
        <w:t>EViews, Stata</w:t>
      </w:r>
      <w:r w:rsidR="00616362" w:rsidRPr="008C3151">
        <w:rPr>
          <w:rFonts w:asciiTheme="minorBidi" w:hAnsiTheme="minorBidi" w:cstheme="minorBidi"/>
          <w:lang w:val="en-GB"/>
        </w:rPr>
        <w:t>.</w:t>
      </w:r>
    </w:p>
    <w:p w14:paraId="238078C1" w14:textId="1EE15E97" w:rsidR="00AC1008" w:rsidRPr="008C3151" w:rsidRDefault="00AC1008" w:rsidP="003010A6">
      <w:pPr>
        <w:numPr>
          <w:ilvl w:val="0"/>
          <w:numId w:val="12"/>
        </w:numPr>
        <w:suppressAutoHyphens/>
        <w:autoSpaceDE/>
        <w:autoSpaceDN/>
        <w:jc w:val="both"/>
        <w:rPr>
          <w:rFonts w:asciiTheme="minorBidi" w:hAnsiTheme="minorBidi" w:cstheme="minorBidi"/>
          <w:lang w:val="en-GB"/>
        </w:rPr>
      </w:pPr>
      <w:r w:rsidRPr="008C3151">
        <w:rPr>
          <w:rFonts w:asciiTheme="minorBidi" w:hAnsiTheme="minorBidi" w:cstheme="minorBidi"/>
          <w:lang w:val="en-GB"/>
        </w:rPr>
        <w:t>Attended a workshop on Islamic Banking.</w:t>
      </w:r>
    </w:p>
    <w:p w14:paraId="46F690F6" w14:textId="68403026" w:rsidR="00AC1008" w:rsidRPr="008C3151" w:rsidRDefault="00AC1008" w:rsidP="003010A6">
      <w:pPr>
        <w:numPr>
          <w:ilvl w:val="0"/>
          <w:numId w:val="12"/>
        </w:numPr>
        <w:suppressAutoHyphens/>
        <w:autoSpaceDE/>
        <w:autoSpaceDN/>
        <w:jc w:val="both"/>
        <w:rPr>
          <w:rFonts w:asciiTheme="minorBidi" w:hAnsiTheme="minorBidi" w:cstheme="minorBidi"/>
          <w:lang w:val="en-GB"/>
        </w:rPr>
      </w:pPr>
      <w:r w:rsidRPr="008C3151">
        <w:rPr>
          <w:rFonts w:asciiTheme="minorBidi" w:hAnsiTheme="minorBidi" w:cstheme="minorBidi"/>
          <w:lang w:val="en-GB"/>
        </w:rPr>
        <w:t xml:space="preserve">Attended a workshop on </w:t>
      </w:r>
      <w:r w:rsidR="008C3151" w:rsidRPr="008C3151">
        <w:rPr>
          <w:rFonts w:asciiTheme="minorBidi" w:hAnsiTheme="minorBidi" w:cstheme="minorBidi"/>
          <w:lang w:val="en-GB"/>
        </w:rPr>
        <w:t>Entrepreneurship.</w:t>
      </w:r>
    </w:p>
    <w:p w14:paraId="01840E74" w14:textId="11E21303" w:rsidR="008C3151" w:rsidRDefault="008C3151" w:rsidP="008C3151">
      <w:pPr>
        <w:suppressAutoHyphens/>
        <w:autoSpaceDE/>
        <w:autoSpaceDN/>
        <w:ind w:left="720"/>
        <w:jc w:val="both"/>
        <w:rPr>
          <w:rFonts w:ascii="Tahoma" w:hAnsi="Tahoma" w:cs="Tahoma"/>
          <w:lang w:val="en-GB"/>
        </w:rPr>
      </w:pPr>
    </w:p>
    <w:p w14:paraId="59FD8CD0" w14:textId="77777777" w:rsidR="004E6109" w:rsidRPr="0069324A" w:rsidRDefault="004E6109" w:rsidP="00584EDB">
      <w:pPr>
        <w:pStyle w:val="Heading1"/>
        <w:spacing w:before="1"/>
        <w:ind w:left="0"/>
        <w:jc w:val="both"/>
        <w:rPr>
          <w:u w:val="single"/>
        </w:rPr>
      </w:pPr>
    </w:p>
    <w:p w14:paraId="53CD69F8" w14:textId="1C4208E2" w:rsidR="004E6109" w:rsidRPr="00584EDB" w:rsidRDefault="004E6109" w:rsidP="00BE1A40">
      <w:pPr>
        <w:pStyle w:val="Heading1"/>
        <w:spacing w:before="1"/>
        <w:ind w:left="0"/>
        <w:jc w:val="both"/>
      </w:pPr>
      <w:r w:rsidRPr="0069324A">
        <w:rPr>
          <w:u w:val="single"/>
        </w:rPr>
        <w:t>IT PROFICIENCY</w:t>
      </w:r>
    </w:p>
    <w:p w14:paraId="0A6743C3" w14:textId="77777777" w:rsidR="00242685" w:rsidRDefault="00242685">
      <w:pPr>
        <w:pStyle w:val="BodyText"/>
        <w:spacing w:before="1"/>
        <w:ind w:left="0" w:firstLine="0"/>
        <w:rPr>
          <w:sz w:val="22"/>
        </w:rPr>
      </w:pPr>
    </w:p>
    <w:p w14:paraId="369F3C33" w14:textId="7A9517CA" w:rsidR="00242685" w:rsidRPr="002C2744" w:rsidRDefault="00FD1F48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before="59"/>
        <w:rPr>
          <w:rFonts w:ascii="Tahoma" w:hAnsi="Tahoma" w:cs="Tahoma"/>
          <w:lang w:val="en-GB"/>
        </w:rPr>
      </w:pPr>
      <w:r w:rsidRPr="002C2744">
        <w:rPr>
          <w:rFonts w:ascii="Tahoma" w:hAnsi="Tahoma" w:cs="Tahoma"/>
          <w:lang w:val="en-GB"/>
        </w:rPr>
        <w:t xml:space="preserve">Microsoft Office </w:t>
      </w:r>
      <w:bookmarkStart w:id="0" w:name="_Hlk32167842"/>
      <w:r w:rsidR="00435173">
        <w:rPr>
          <w:rFonts w:ascii="Tahoma" w:hAnsi="Tahoma" w:cs="Tahoma"/>
          <w:lang w:val="en-GB"/>
        </w:rPr>
        <w:softHyphen/>
        <w:t xml:space="preserve">- </w:t>
      </w:r>
      <w:r w:rsidRPr="002C2744">
        <w:rPr>
          <w:rFonts w:ascii="Tahoma" w:hAnsi="Tahoma" w:cs="Tahoma"/>
          <w:lang w:val="en-GB"/>
        </w:rPr>
        <w:t xml:space="preserve">especially </w:t>
      </w:r>
      <w:r w:rsidR="00CD4A63" w:rsidRPr="002C2744">
        <w:rPr>
          <w:rFonts w:ascii="Tahoma" w:hAnsi="Tahoma" w:cs="Tahoma"/>
          <w:lang w:val="en-GB"/>
        </w:rPr>
        <w:t>MS PowerPoint</w:t>
      </w:r>
      <w:r w:rsidR="00CD4A63">
        <w:rPr>
          <w:rFonts w:ascii="Tahoma" w:hAnsi="Tahoma" w:cs="Tahoma"/>
          <w:lang w:val="en-GB"/>
        </w:rPr>
        <w:t xml:space="preserve">, </w:t>
      </w:r>
      <w:r w:rsidRPr="002C2744">
        <w:rPr>
          <w:rFonts w:ascii="Tahoma" w:hAnsi="Tahoma" w:cs="Tahoma"/>
          <w:lang w:val="en-GB"/>
        </w:rPr>
        <w:t>MS Word, MS Outlook, MS Excel</w:t>
      </w:r>
      <w:bookmarkEnd w:id="0"/>
      <w:r w:rsidR="00CD4A63">
        <w:rPr>
          <w:rFonts w:ascii="Tahoma" w:hAnsi="Tahoma" w:cs="Tahoma"/>
          <w:lang w:val="en-GB"/>
        </w:rPr>
        <w:t>.</w:t>
      </w:r>
    </w:p>
    <w:p w14:paraId="15D53863" w14:textId="6A2428F6" w:rsidR="004E6109" w:rsidRPr="00435173" w:rsidRDefault="00584EDB" w:rsidP="00BA0460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before="59"/>
        <w:rPr>
          <w:rFonts w:ascii="Wingdings" w:hAnsi="Wingdings"/>
          <w:sz w:val="18"/>
        </w:rPr>
      </w:pPr>
      <w:r>
        <w:rPr>
          <w:rFonts w:ascii="Tahoma" w:hAnsi="Tahoma" w:cs="Tahoma"/>
          <w:lang w:val="en-GB"/>
        </w:rPr>
        <w:t>Data Analysis Software (SPSS,</w:t>
      </w:r>
      <w:r w:rsidR="00256746">
        <w:rPr>
          <w:rFonts w:ascii="Tahoma" w:hAnsi="Tahoma" w:cs="Tahoma"/>
          <w:lang w:val="en-GB"/>
        </w:rPr>
        <w:t xml:space="preserve"> </w:t>
      </w:r>
      <w:r>
        <w:rPr>
          <w:rFonts w:ascii="Tahoma" w:hAnsi="Tahoma" w:cs="Tahoma"/>
          <w:lang w:val="en-GB"/>
        </w:rPr>
        <w:t>EVIEWS</w:t>
      </w:r>
      <w:r w:rsidR="00AC1008">
        <w:rPr>
          <w:rFonts w:ascii="Tahoma" w:hAnsi="Tahoma" w:cs="Tahoma"/>
          <w:lang w:val="en-GB"/>
        </w:rPr>
        <w:t>, STATA</w:t>
      </w:r>
      <w:r>
        <w:rPr>
          <w:rFonts w:ascii="Tahoma" w:hAnsi="Tahoma" w:cs="Tahoma"/>
          <w:lang w:val="en-GB"/>
        </w:rPr>
        <w:t>)</w:t>
      </w:r>
    </w:p>
    <w:p w14:paraId="60F542B9" w14:textId="7308BE58" w:rsidR="00435173" w:rsidRPr="00435173" w:rsidRDefault="000F781F" w:rsidP="00BA0460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before="59"/>
        <w:rPr>
          <w:rFonts w:ascii="Wingdings" w:hAnsi="Wingdings"/>
          <w:sz w:val="18"/>
        </w:rPr>
      </w:pPr>
      <w:r>
        <w:rPr>
          <w:rFonts w:ascii="Tahoma" w:hAnsi="Tahoma" w:cs="Tahoma"/>
          <w:lang w:val="en-GB"/>
        </w:rPr>
        <w:t>QuickBooks</w:t>
      </w:r>
    </w:p>
    <w:p w14:paraId="68A53D15" w14:textId="19D949E9" w:rsidR="00435173" w:rsidRPr="00BA0460" w:rsidRDefault="00435173" w:rsidP="00BA0460">
      <w:pPr>
        <w:pStyle w:val="ListParagraph"/>
        <w:numPr>
          <w:ilvl w:val="1"/>
          <w:numId w:val="2"/>
        </w:numPr>
        <w:tabs>
          <w:tab w:val="left" w:pos="820"/>
          <w:tab w:val="left" w:pos="821"/>
        </w:tabs>
        <w:spacing w:before="59"/>
        <w:rPr>
          <w:rFonts w:ascii="Wingdings" w:hAnsi="Wingdings"/>
          <w:sz w:val="18"/>
        </w:rPr>
      </w:pPr>
      <w:r>
        <w:rPr>
          <w:rFonts w:ascii="Tahoma" w:hAnsi="Tahoma" w:cs="Tahoma"/>
          <w:lang w:val="en-GB"/>
        </w:rPr>
        <w:t>Peachtree</w:t>
      </w:r>
    </w:p>
    <w:p w14:paraId="2FE0E8DC" w14:textId="77777777" w:rsidR="004E6109" w:rsidRDefault="004E6109" w:rsidP="004E6109">
      <w:pPr>
        <w:pStyle w:val="ListParagraph"/>
        <w:tabs>
          <w:tab w:val="left" w:pos="820"/>
          <w:tab w:val="left" w:pos="821"/>
        </w:tabs>
        <w:spacing w:before="59"/>
        <w:ind w:left="450" w:firstLine="0"/>
        <w:rPr>
          <w:rFonts w:ascii="Wingdings" w:hAnsi="Wingdings"/>
          <w:sz w:val="18"/>
        </w:rPr>
      </w:pPr>
    </w:p>
    <w:p w14:paraId="625210EB" w14:textId="0F427A8E" w:rsidR="00242685" w:rsidRDefault="004E6109" w:rsidP="00DD637B">
      <w:pPr>
        <w:pStyle w:val="Heading1"/>
        <w:spacing w:before="119"/>
        <w:ind w:left="0" w:right="263"/>
        <w:rPr>
          <w:i/>
          <w:u w:val="single"/>
        </w:rPr>
      </w:pPr>
      <w:r>
        <w:rPr>
          <w:u w:val="single"/>
        </w:rPr>
        <w:t>REFERENCES</w:t>
      </w:r>
      <w:r w:rsidR="00584EDB">
        <w:rPr>
          <w:i/>
          <w:u w:val="single"/>
        </w:rPr>
        <w:t xml:space="preserve"> </w:t>
      </w:r>
    </w:p>
    <w:p w14:paraId="5A7A16CF" w14:textId="5FE53DF0" w:rsidR="009D45E1" w:rsidRPr="00C93084" w:rsidRDefault="00C93084" w:rsidP="00C93084">
      <w:pPr>
        <w:rPr>
          <w:bCs/>
          <w:lang w:val="en-GB"/>
        </w:rPr>
      </w:pPr>
      <w:r>
        <w:rPr>
          <w:bCs/>
          <w:lang w:val="en-GB"/>
        </w:rPr>
        <w:t xml:space="preserve">Available on demand. </w:t>
      </w:r>
    </w:p>
    <w:p w14:paraId="5857EEE1" w14:textId="27100E04" w:rsidR="00242685" w:rsidRPr="00B05FE2" w:rsidRDefault="00F02E00" w:rsidP="00B05FE2">
      <w:pPr>
        <w:pStyle w:val="BodyText"/>
        <w:spacing w:before="7"/>
        <w:ind w:left="0" w:firstLine="0"/>
        <w:rPr>
          <w:i/>
          <w:sz w:val="30"/>
        </w:rPr>
      </w:pPr>
      <w:r>
        <w:rPr>
          <w:i/>
          <w:noProof/>
          <w:sz w:val="3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5401F" wp14:editId="685B8253">
                <wp:simplePos x="0" y="0"/>
                <wp:positionH relativeFrom="column">
                  <wp:posOffset>1535045</wp:posOffset>
                </wp:positionH>
                <wp:positionV relativeFrom="paragraph">
                  <wp:posOffset>165735</wp:posOffset>
                </wp:positionV>
                <wp:extent cx="3167314" cy="9525"/>
                <wp:effectExtent l="0" t="0" r="3365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7314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FABD985" id="Straight Connector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85pt,13.05pt" to="370.2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fcsuwEAALwDAAAOAAAAZHJzL2Uyb0RvYy54bWysU02P0zAQvSPxHyzfaZIuu7BR0z10BRcE&#10;FQs/wOuMGwt/aWya9N8zdtosArRCiItje+a9mfc82dxN1rAjYNTedbxZ1ZyBk77X7tDxr1/evXrL&#10;WUzC9cJ4Bx0/QeR325cvNmNoYe0Hb3pARiQutmPo+JBSaKsqygGsiCsfwFFQebQi0REPVY9iJHZr&#10;qnVd31Sjxz6glxAj3d7PQb4t/EqBTJ+UipCY6Tj1lsqKZX3Ma7XdiPaAIgxantsQ/9CFFdpR0YXq&#10;XiTBvqP+jcpqiT56lVbS28orpSUUDaSmqX9R8zCIAEULmRPDYlP8f7Ty43GPTPf0dg1nTlh6o4eE&#10;Qh+GxHbeOXLQI6MgOTWG2BJg5/Z4PsWwxyx7UmjzlwSxqbh7WtyFKTFJl1fNzZur5jVnkmK31+vr&#10;TFk9YQPG9B68ZXnTcaNd1i5acfwQ05x6SSFc7mWuXnbpZCAnG/cZFOmhek1Bl0mCnUF2FDQD/bei&#10;hMqWzAxR2pgFVD8POudmGJTp+lvgkl0qepcWoNXO45+qpunSqprzL6pnrVn2o+9P5S2KHTQixdDz&#10;OOcZ/Plc4E8/3fYHAAAA//8DAFBLAwQUAAYACAAAACEAvzJKyt4AAAAJAQAADwAAAGRycy9kb3du&#10;cmV2LnhtbEyPTU+DQBCG7yb+h82YeLMLTYWGsjTGj5MeED143LJTIGVnCbsF9Nc7nuxtPp6880y+&#10;X2wvJhx950hBvIpAINXOdNQo+Px4uduC8EGT0b0jVPCNHvbF9VWuM+NmesepCo3gEPKZVtCGMGRS&#10;+rpFq/3KDUi8O7rR6sDt2Egz6pnDbS/XUZRIqzviC60e8LHF+lSdrYL0+bUqh/np7aeUqSzLyYXt&#10;6Uup25vlYQci4BL+YfjTZ3Uo2OngzmS86BWsN3HKKBdJDIKBdBPdgzjwIE1AFrm8/KD4BQAA//8D&#10;AFBLAQItABQABgAIAAAAIQC2gziS/gAAAOEBAAATAAAAAAAAAAAAAAAAAAAAAABbQ29udGVudF9U&#10;eXBlc10ueG1sUEsBAi0AFAAGAAgAAAAhADj9If/WAAAAlAEAAAsAAAAAAAAAAAAAAAAALwEAAF9y&#10;ZWxzLy5yZWxzUEsBAi0AFAAGAAgAAAAhAALV9yy7AQAAvAMAAA4AAAAAAAAAAAAAAAAALgIAAGRy&#10;cy9lMm9Eb2MueG1sUEsBAi0AFAAGAAgAAAAhAL8ySsreAAAACQEAAA8AAAAAAAAAAAAAAAAAFQQA&#10;AGRycy9kb3ducmV2LnhtbFBLBQYAAAAABAAEAPMAAAAgBQAAAAA=&#10;" strokecolor="black [3040]"/>
            </w:pict>
          </mc:Fallback>
        </mc:AlternateContent>
      </w:r>
    </w:p>
    <w:sectPr w:rsidR="00242685" w:rsidRPr="00B05FE2" w:rsidSect="00DB599E">
      <w:headerReference w:type="default" r:id="rId9"/>
      <w:pgSz w:w="12240" w:h="15840"/>
      <w:pgMar w:top="1500" w:right="1260" w:bottom="280" w:left="13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AFD8C" w14:textId="77777777" w:rsidR="003B0A85" w:rsidRDefault="003B0A85" w:rsidP="003D6BDD">
      <w:r>
        <w:separator/>
      </w:r>
    </w:p>
  </w:endnote>
  <w:endnote w:type="continuationSeparator" w:id="0">
    <w:p w14:paraId="76697956" w14:textId="77777777" w:rsidR="003B0A85" w:rsidRDefault="003B0A85" w:rsidP="003D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D1E4" w14:textId="77777777" w:rsidR="003B0A85" w:rsidRDefault="003B0A85" w:rsidP="003D6BDD">
      <w:r>
        <w:separator/>
      </w:r>
    </w:p>
  </w:footnote>
  <w:footnote w:type="continuationSeparator" w:id="0">
    <w:p w14:paraId="0A19C6DD" w14:textId="77777777" w:rsidR="003B0A85" w:rsidRDefault="003B0A85" w:rsidP="003D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651B" w14:textId="77777777" w:rsidR="00B57841" w:rsidRDefault="00B57841">
    <w:pPr>
      <w:pStyle w:val="Header"/>
    </w:pPr>
    <w:r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6F42C0"/>
    <w:multiLevelType w:val="hybridMultilevel"/>
    <w:tmpl w:val="E40C2A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CEF672A"/>
    <w:multiLevelType w:val="hybridMultilevel"/>
    <w:tmpl w:val="1A48B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62BDD"/>
    <w:multiLevelType w:val="hybridMultilevel"/>
    <w:tmpl w:val="D348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C5D5E"/>
    <w:multiLevelType w:val="hybridMultilevel"/>
    <w:tmpl w:val="A50671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A3506"/>
    <w:multiLevelType w:val="hybridMultilevel"/>
    <w:tmpl w:val="4AFABA62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w w:val="100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w w:val="99"/>
        <w:lang w:val="en-US" w:eastAsia="en-US" w:bidi="en-US"/>
      </w:rPr>
    </w:lvl>
    <w:lvl w:ilvl="2" w:tplc="D6680F02">
      <w:numFmt w:val="bullet"/>
      <w:lvlText w:val=""/>
      <w:lvlJc w:val="left"/>
      <w:pPr>
        <w:ind w:left="1540" w:hanging="72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3" w:tplc="11AA0EE2">
      <w:numFmt w:val="bullet"/>
      <w:lvlText w:val="•"/>
      <w:lvlJc w:val="left"/>
      <w:pPr>
        <w:ind w:left="2552" w:hanging="720"/>
      </w:pPr>
      <w:rPr>
        <w:rFonts w:hint="default"/>
        <w:lang w:val="en-US" w:eastAsia="en-US" w:bidi="en-US"/>
      </w:rPr>
    </w:lvl>
    <w:lvl w:ilvl="4" w:tplc="3EA0EE40">
      <w:numFmt w:val="bullet"/>
      <w:lvlText w:val="•"/>
      <w:lvlJc w:val="left"/>
      <w:pPr>
        <w:ind w:left="3565" w:hanging="720"/>
      </w:pPr>
      <w:rPr>
        <w:rFonts w:hint="default"/>
        <w:lang w:val="en-US" w:eastAsia="en-US" w:bidi="en-US"/>
      </w:rPr>
    </w:lvl>
    <w:lvl w:ilvl="5" w:tplc="D1541442">
      <w:numFmt w:val="bullet"/>
      <w:lvlText w:val="•"/>
      <w:lvlJc w:val="left"/>
      <w:pPr>
        <w:ind w:left="4577" w:hanging="720"/>
      </w:pPr>
      <w:rPr>
        <w:rFonts w:hint="default"/>
        <w:lang w:val="en-US" w:eastAsia="en-US" w:bidi="en-US"/>
      </w:rPr>
    </w:lvl>
    <w:lvl w:ilvl="6" w:tplc="AF7CC0A2">
      <w:numFmt w:val="bullet"/>
      <w:lvlText w:val="•"/>
      <w:lvlJc w:val="left"/>
      <w:pPr>
        <w:ind w:left="5590" w:hanging="720"/>
      </w:pPr>
      <w:rPr>
        <w:rFonts w:hint="default"/>
        <w:lang w:val="en-US" w:eastAsia="en-US" w:bidi="en-US"/>
      </w:rPr>
    </w:lvl>
    <w:lvl w:ilvl="7" w:tplc="BB9E2826">
      <w:numFmt w:val="bullet"/>
      <w:lvlText w:val="•"/>
      <w:lvlJc w:val="left"/>
      <w:pPr>
        <w:ind w:left="6602" w:hanging="720"/>
      </w:pPr>
      <w:rPr>
        <w:rFonts w:hint="default"/>
        <w:lang w:val="en-US" w:eastAsia="en-US" w:bidi="en-US"/>
      </w:rPr>
    </w:lvl>
    <w:lvl w:ilvl="8" w:tplc="BC8CBA7E">
      <w:numFmt w:val="bullet"/>
      <w:lvlText w:val="•"/>
      <w:lvlJc w:val="left"/>
      <w:pPr>
        <w:ind w:left="7615" w:hanging="720"/>
      </w:pPr>
      <w:rPr>
        <w:rFonts w:hint="default"/>
        <w:lang w:val="en-US" w:eastAsia="en-US" w:bidi="en-US"/>
      </w:rPr>
    </w:lvl>
  </w:abstractNum>
  <w:abstractNum w:abstractNumId="11" w15:restartNumberingAfterBreak="0">
    <w:nsid w:val="36B50AB3"/>
    <w:multiLevelType w:val="hybridMultilevel"/>
    <w:tmpl w:val="4C9A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02373"/>
    <w:multiLevelType w:val="hybridMultilevel"/>
    <w:tmpl w:val="48DA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E2808"/>
    <w:multiLevelType w:val="hybridMultilevel"/>
    <w:tmpl w:val="ECE23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61B9A"/>
    <w:multiLevelType w:val="hybridMultilevel"/>
    <w:tmpl w:val="319EBFB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55501CE2"/>
    <w:multiLevelType w:val="hybridMultilevel"/>
    <w:tmpl w:val="E02A441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w w:val="99"/>
        <w:sz w:val="20"/>
        <w:szCs w:val="20"/>
        <w:lang w:val="en-US" w:eastAsia="en-US" w:bidi="en-US"/>
      </w:rPr>
    </w:lvl>
    <w:lvl w:ilvl="1" w:tplc="46886562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en-US"/>
      </w:rPr>
    </w:lvl>
    <w:lvl w:ilvl="2" w:tplc="D22A2A28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en-US"/>
      </w:rPr>
    </w:lvl>
    <w:lvl w:ilvl="3" w:tplc="979EF976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en-US"/>
      </w:rPr>
    </w:lvl>
    <w:lvl w:ilvl="4" w:tplc="C428B64C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en-US"/>
      </w:rPr>
    </w:lvl>
    <w:lvl w:ilvl="5" w:tplc="0EFC5EAC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en-US"/>
      </w:rPr>
    </w:lvl>
    <w:lvl w:ilvl="6" w:tplc="650E4724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en-US"/>
      </w:rPr>
    </w:lvl>
    <w:lvl w:ilvl="7" w:tplc="BC5EF31E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en-US"/>
      </w:rPr>
    </w:lvl>
    <w:lvl w:ilvl="8" w:tplc="49BE5F46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A8D1429"/>
    <w:multiLevelType w:val="hybridMultilevel"/>
    <w:tmpl w:val="8532535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 w15:restartNumberingAfterBreak="0">
    <w:nsid w:val="5DB10C9F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cs="Wingdings"/>
      </w:rPr>
    </w:lvl>
  </w:abstractNum>
  <w:abstractNum w:abstractNumId="18" w15:restartNumberingAfterBreak="0">
    <w:nsid w:val="63975CF2"/>
    <w:multiLevelType w:val="hybridMultilevel"/>
    <w:tmpl w:val="05B6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828A0"/>
    <w:multiLevelType w:val="hybridMultilevel"/>
    <w:tmpl w:val="789A2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680500">
    <w:abstractNumId w:val="15"/>
  </w:num>
  <w:num w:numId="2" w16cid:durableId="820535843">
    <w:abstractNumId w:val="10"/>
  </w:num>
  <w:num w:numId="3" w16cid:durableId="210114870">
    <w:abstractNumId w:val="6"/>
  </w:num>
  <w:num w:numId="4" w16cid:durableId="802502083">
    <w:abstractNumId w:val="19"/>
  </w:num>
  <w:num w:numId="5" w16cid:durableId="1062295932">
    <w:abstractNumId w:val="18"/>
  </w:num>
  <w:num w:numId="6" w16cid:durableId="546725613">
    <w:abstractNumId w:val="0"/>
  </w:num>
  <w:num w:numId="7" w16cid:durableId="1997300651">
    <w:abstractNumId w:val="1"/>
  </w:num>
  <w:num w:numId="8" w16cid:durableId="1125999178">
    <w:abstractNumId w:val="5"/>
  </w:num>
  <w:num w:numId="9" w16cid:durableId="1074818150">
    <w:abstractNumId w:val="2"/>
  </w:num>
  <w:num w:numId="10" w16cid:durableId="923489684">
    <w:abstractNumId w:val="3"/>
  </w:num>
  <w:num w:numId="11" w16cid:durableId="1016076944">
    <w:abstractNumId w:val="4"/>
  </w:num>
  <w:num w:numId="12" w16cid:durableId="1996571989">
    <w:abstractNumId w:val="12"/>
  </w:num>
  <w:num w:numId="13" w16cid:durableId="842932443">
    <w:abstractNumId w:val="14"/>
  </w:num>
  <w:num w:numId="14" w16cid:durableId="2122451309">
    <w:abstractNumId w:val="16"/>
  </w:num>
  <w:num w:numId="15" w16cid:durableId="1796027107">
    <w:abstractNumId w:val="7"/>
  </w:num>
  <w:num w:numId="16" w16cid:durableId="69158528">
    <w:abstractNumId w:val="8"/>
  </w:num>
  <w:num w:numId="17" w16cid:durableId="1035228973">
    <w:abstractNumId w:val="17"/>
  </w:num>
  <w:num w:numId="18" w16cid:durableId="513958092">
    <w:abstractNumId w:val="13"/>
  </w:num>
  <w:num w:numId="19" w16cid:durableId="1608779930">
    <w:abstractNumId w:val="9"/>
  </w:num>
  <w:num w:numId="20" w16cid:durableId="1863275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85"/>
    <w:rsid w:val="00016315"/>
    <w:rsid w:val="00016855"/>
    <w:rsid w:val="00051837"/>
    <w:rsid w:val="000556ED"/>
    <w:rsid w:val="00067115"/>
    <w:rsid w:val="00071939"/>
    <w:rsid w:val="000B31CF"/>
    <w:rsid w:val="000B4871"/>
    <w:rsid w:val="000B4957"/>
    <w:rsid w:val="000D45E1"/>
    <w:rsid w:val="000F2108"/>
    <w:rsid w:val="000F5DFD"/>
    <w:rsid w:val="000F781F"/>
    <w:rsid w:val="00105CED"/>
    <w:rsid w:val="00112713"/>
    <w:rsid w:val="00123FF3"/>
    <w:rsid w:val="001337D3"/>
    <w:rsid w:val="00140762"/>
    <w:rsid w:val="0014159E"/>
    <w:rsid w:val="001560B3"/>
    <w:rsid w:val="001842AF"/>
    <w:rsid w:val="001A6239"/>
    <w:rsid w:val="001C09BD"/>
    <w:rsid w:val="001C0B4B"/>
    <w:rsid w:val="001C112D"/>
    <w:rsid w:val="001C54B0"/>
    <w:rsid w:val="001C6252"/>
    <w:rsid w:val="001D45A2"/>
    <w:rsid w:val="001E38E1"/>
    <w:rsid w:val="001E74EB"/>
    <w:rsid w:val="001E7E34"/>
    <w:rsid w:val="002220EE"/>
    <w:rsid w:val="002342C4"/>
    <w:rsid w:val="00242685"/>
    <w:rsid w:val="00243DD4"/>
    <w:rsid w:val="00256746"/>
    <w:rsid w:val="00263097"/>
    <w:rsid w:val="00294974"/>
    <w:rsid w:val="00294C13"/>
    <w:rsid w:val="0029652B"/>
    <w:rsid w:val="002A38E5"/>
    <w:rsid w:val="002A7043"/>
    <w:rsid w:val="002B681E"/>
    <w:rsid w:val="002C2744"/>
    <w:rsid w:val="002C32D1"/>
    <w:rsid w:val="002F1B80"/>
    <w:rsid w:val="002F71B2"/>
    <w:rsid w:val="003010A6"/>
    <w:rsid w:val="00311F73"/>
    <w:rsid w:val="003554B7"/>
    <w:rsid w:val="0038128A"/>
    <w:rsid w:val="0038485E"/>
    <w:rsid w:val="003A4547"/>
    <w:rsid w:val="003A730F"/>
    <w:rsid w:val="003B0A85"/>
    <w:rsid w:val="003B1945"/>
    <w:rsid w:val="003D6BDD"/>
    <w:rsid w:val="00404576"/>
    <w:rsid w:val="00413F6F"/>
    <w:rsid w:val="00424E30"/>
    <w:rsid w:val="004262AA"/>
    <w:rsid w:val="00435173"/>
    <w:rsid w:val="004415C9"/>
    <w:rsid w:val="00445B92"/>
    <w:rsid w:val="00457D0B"/>
    <w:rsid w:val="00480245"/>
    <w:rsid w:val="004907C8"/>
    <w:rsid w:val="004B7D3F"/>
    <w:rsid w:val="004D20D5"/>
    <w:rsid w:val="004E1F4E"/>
    <w:rsid w:val="004E2474"/>
    <w:rsid w:val="004E5A9E"/>
    <w:rsid w:val="004E6109"/>
    <w:rsid w:val="004E66CB"/>
    <w:rsid w:val="004F3655"/>
    <w:rsid w:val="00505EDB"/>
    <w:rsid w:val="0051057A"/>
    <w:rsid w:val="00523552"/>
    <w:rsid w:val="00583344"/>
    <w:rsid w:val="00584EDB"/>
    <w:rsid w:val="005A0713"/>
    <w:rsid w:val="005A5D46"/>
    <w:rsid w:val="005B5F75"/>
    <w:rsid w:val="005C0205"/>
    <w:rsid w:val="005D08D6"/>
    <w:rsid w:val="00613115"/>
    <w:rsid w:val="00616362"/>
    <w:rsid w:val="0063570A"/>
    <w:rsid w:val="00661395"/>
    <w:rsid w:val="00675260"/>
    <w:rsid w:val="00677AB8"/>
    <w:rsid w:val="00683653"/>
    <w:rsid w:val="0069324A"/>
    <w:rsid w:val="00696716"/>
    <w:rsid w:val="006A30D0"/>
    <w:rsid w:val="006C2F94"/>
    <w:rsid w:val="006F73C0"/>
    <w:rsid w:val="007073FC"/>
    <w:rsid w:val="007127D5"/>
    <w:rsid w:val="0072406C"/>
    <w:rsid w:val="0074396B"/>
    <w:rsid w:val="007469CD"/>
    <w:rsid w:val="007501CC"/>
    <w:rsid w:val="00756E79"/>
    <w:rsid w:val="007620E1"/>
    <w:rsid w:val="00783CA1"/>
    <w:rsid w:val="007B1911"/>
    <w:rsid w:val="007B35D5"/>
    <w:rsid w:val="007C2374"/>
    <w:rsid w:val="007C7C5F"/>
    <w:rsid w:val="007C7F50"/>
    <w:rsid w:val="007E1048"/>
    <w:rsid w:val="007E300E"/>
    <w:rsid w:val="007F293B"/>
    <w:rsid w:val="00804B28"/>
    <w:rsid w:val="00821EF6"/>
    <w:rsid w:val="00822430"/>
    <w:rsid w:val="0082382C"/>
    <w:rsid w:val="00843CDA"/>
    <w:rsid w:val="00844DAC"/>
    <w:rsid w:val="0084570C"/>
    <w:rsid w:val="0084631F"/>
    <w:rsid w:val="008725A1"/>
    <w:rsid w:val="00873B11"/>
    <w:rsid w:val="00876324"/>
    <w:rsid w:val="008A6F5C"/>
    <w:rsid w:val="008B3BF8"/>
    <w:rsid w:val="008C1195"/>
    <w:rsid w:val="008C3151"/>
    <w:rsid w:val="008C5128"/>
    <w:rsid w:val="008D0D47"/>
    <w:rsid w:val="008E6EC9"/>
    <w:rsid w:val="00910049"/>
    <w:rsid w:val="00916E6F"/>
    <w:rsid w:val="00927791"/>
    <w:rsid w:val="00941AF5"/>
    <w:rsid w:val="009561F3"/>
    <w:rsid w:val="00970C45"/>
    <w:rsid w:val="009717BD"/>
    <w:rsid w:val="0097338B"/>
    <w:rsid w:val="009C0B64"/>
    <w:rsid w:val="009C58FB"/>
    <w:rsid w:val="009C61C6"/>
    <w:rsid w:val="009D45E1"/>
    <w:rsid w:val="009F0563"/>
    <w:rsid w:val="00A57D0C"/>
    <w:rsid w:val="00A74F13"/>
    <w:rsid w:val="00A762B4"/>
    <w:rsid w:val="00A84C01"/>
    <w:rsid w:val="00A8764C"/>
    <w:rsid w:val="00A97667"/>
    <w:rsid w:val="00AC1008"/>
    <w:rsid w:val="00AC30C7"/>
    <w:rsid w:val="00AC6365"/>
    <w:rsid w:val="00AD080D"/>
    <w:rsid w:val="00AE068E"/>
    <w:rsid w:val="00AE7213"/>
    <w:rsid w:val="00B05FE2"/>
    <w:rsid w:val="00B26C7B"/>
    <w:rsid w:val="00B348CA"/>
    <w:rsid w:val="00B45477"/>
    <w:rsid w:val="00B512B9"/>
    <w:rsid w:val="00B57841"/>
    <w:rsid w:val="00B72B95"/>
    <w:rsid w:val="00B82633"/>
    <w:rsid w:val="00B872F0"/>
    <w:rsid w:val="00BA0460"/>
    <w:rsid w:val="00BA61DB"/>
    <w:rsid w:val="00BC6098"/>
    <w:rsid w:val="00BD2DC2"/>
    <w:rsid w:val="00BD5D12"/>
    <w:rsid w:val="00BE1A40"/>
    <w:rsid w:val="00C06360"/>
    <w:rsid w:val="00C06E4A"/>
    <w:rsid w:val="00C1324D"/>
    <w:rsid w:val="00C57CBB"/>
    <w:rsid w:val="00C72C24"/>
    <w:rsid w:val="00C775EA"/>
    <w:rsid w:val="00C855C4"/>
    <w:rsid w:val="00C85DA3"/>
    <w:rsid w:val="00C90E82"/>
    <w:rsid w:val="00C93084"/>
    <w:rsid w:val="00CA676C"/>
    <w:rsid w:val="00CC00FA"/>
    <w:rsid w:val="00CC1B1E"/>
    <w:rsid w:val="00CC7B77"/>
    <w:rsid w:val="00CD0F78"/>
    <w:rsid w:val="00CD4A63"/>
    <w:rsid w:val="00CE2AAD"/>
    <w:rsid w:val="00D03091"/>
    <w:rsid w:val="00D045F0"/>
    <w:rsid w:val="00D22CD4"/>
    <w:rsid w:val="00D26639"/>
    <w:rsid w:val="00D431CB"/>
    <w:rsid w:val="00D4726A"/>
    <w:rsid w:val="00DB599E"/>
    <w:rsid w:val="00DD000D"/>
    <w:rsid w:val="00DD637B"/>
    <w:rsid w:val="00E57753"/>
    <w:rsid w:val="00E617EE"/>
    <w:rsid w:val="00E64A4B"/>
    <w:rsid w:val="00E91035"/>
    <w:rsid w:val="00EA19AC"/>
    <w:rsid w:val="00EA651E"/>
    <w:rsid w:val="00EC0513"/>
    <w:rsid w:val="00EE3335"/>
    <w:rsid w:val="00F02E00"/>
    <w:rsid w:val="00F11DF4"/>
    <w:rsid w:val="00F26697"/>
    <w:rsid w:val="00F3565F"/>
    <w:rsid w:val="00F43D2D"/>
    <w:rsid w:val="00F45E72"/>
    <w:rsid w:val="00F52794"/>
    <w:rsid w:val="00F61CA5"/>
    <w:rsid w:val="00F6710C"/>
    <w:rsid w:val="00F7270E"/>
    <w:rsid w:val="00F739F3"/>
    <w:rsid w:val="00F74585"/>
    <w:rsid w:val="00F758F2"/>
    <w:rsid w:val="00F91DF0"/>
    <w:rsid w:val="00FA456F"/>
    <w:rsid w:val="00FB578D"/>
    <w:rsid w:val="00FB58DA"/>
    <w:rsid w:val="00FC6FED"/>
    <w:rsid w:val="00FD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21E43C"/>
  <w15:docId w15:val="{33DDFBAD-8DF6-4CE5-9AE8-31A49FB7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5784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07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13"/>
    <w:rPr>
      <w:rFonts w:ascii="Tahoma" w:eastAsia="Arial" w:hAnsi="Tahoma" w:cs="Tahoma"/>
      <w:sz w:val="16"/>
      <w:szCs w:val="16"/>
      <w:lang w:bidi="en-US"/>
    </w:rPr>
  </w:style>
  <w:style w:type="paragraph" w:customStyle="1" w:styleId="Default">
    <w:name w:val="Default"/>
    <w:rsid w:val="004F3655"/>
    <w:pPr>
      <w:widowControl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631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6B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BD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D6B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BDD"/>
    <w:rPr>
      <w:rFonts w:ascii="Arial" w:eastAsia="Arial" w:hAnsi="Arial" w:cs="Arial"/>
      <w:lang w:bidi="en-US"/>
    </w:rPr>
  </w:style>
  <w:style w:type="character" w:styleId="Emphasis">
    <w:name w:val="Emphasis"/>
    <w:uiPriority w:val="20"/>
    <w:qFormat/>
    <w:rsid w:val="00B5784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57841"/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2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:%20kainat.shahid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89EBD-A6CE-4FE3-8A9B-FD0458FC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pc</dc:creator>
  <cp:lastModifiedBy>FOXTROT</cp:lastModifiedBy>
  <cp:revision>55</cp:revision>
  <cp:lastPrinted>2020-06-25T15:27:00Z</cp:lastPrinted>
  <dcterms:created xsi:type="dcterms:W3CDTF">2020-06-10T05:10:00Z</dcterms:created>
  <dcterms:modified xsi:type="dcterms:W3CDTF">2026-06-23T01:55:00Z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2018-12-24T00:00:00Z</vt:filetime>
  </property>
</Properties>
</file>