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D7C5" w14:textId="77777777" w:rsidR="00936AA5" w:rsidRDefault="00936AA5" w:rsidP="00936AA5">
      <w:pPr>
        <w:tabs>
          <w:tab w:val="left" w:pos="2268"/>
          <w:tab w:val="left" w:pos="6663"/>
          <w:tab w:val="left" w:pos="7230"/>
        </w:tabs>
        <w:rPr>
          <w:rFonts w:ascii="Verdana" w:hAnsi="Verdana"/>
          <w:b/>
          <w:color w:val="0000FF"/>
        </w:rPr>
      </w:pPr>
    </w:p>
    <w:p w14:paraId="74C26FD6" w14:textId="77777777" w:rsidR="00D66114" w:rsidRDefault="00D66114" w:rsidP="00E105A7">
      <w:pPr>
        <w:tabs>
          <w:tab w:val="left" w:pos="2268"/>
          <w:tab w:val="left" w:pos="6663"/>
          <w:tab w:val="left" w:pos="7230"/>
        </w:tabs>
        <w:jc w:val="center"/>
        <w:rPr>
          <w:b/>
          <w:color w:val="0000FF"/>
        </w:rPr>
      </w:pPr>
    </w:p>
    <w:p w14:paraId="62496BB0" w14:textId="77777777" w:rsidR="00D66114" w:rsidRDefault="00D66114" w:rsidP="00E105A7">
      <w:pPr>
        <w:tabs>
          <w:tab w:val="left" w:pos="2268"/>
          <w:tab w:val="left" w:pos="6663"/>
          <w:tab w:val="left" w:pos="7230"/>
        </w:tabs>
        <w:jc w:val="center"/>
        <w:rPr>
          <w:b/>
          <w:color w:val="0000FF"/>
        </w:rPr>
      </w:pPr>
    </w:p>
    <w:p w14:paraId="35B51E06" w14:textId="77777777" w:rsidR="00E105A7" w:rsidRPr="008D0E5E" w:rsidRDefault="00E105A7" w:rsidP="00E105A7">
      <w:pPr>
        <w:tabs>
          <w:tab w:val="left" w:pos="2268"/>
          <w:tab w:val="left" w:pos="6663"/>
          <w:tab w:val="left" w:pos="7230"/>
        </w:tabs>
        <w:jc w:val="center"/>
        <w:rPr>
          <w:b/>
          <w:color w:val="0000FF"/>
        </w:rPr>
      </w:pPr>
    </w:p>
    <w:p w14:paraId="004D92EB" w14:textId="77777777" w:rsidR="007E116A" w:rsidRPr="00303FD1" w:rsidRDefault="001803A0" w:rsidP="00303FD1">
      <w:pPr>
        <w:tabs>
          <w:tab w:val="left" w:pos="2268"/>
          <w:tab w:val="left" w:pos="6663"/>
          <w:tab w:val="left" w:pos="7230"/>
        </w:tabs>
        <w:jc w:val="center"/>
        <w:rPr>
          <w:rFonts w:ascii="Calibri" w:hAnsi="Calibri" w:cs="Calibri"/>
          <w:b/>
          <w:color w:val="000000"/>
          <w:sz w:val="32"/>
          <w:szCs w:val="32"/>
        </w:rPr>
      </w:pPr>
      <w:r>
        <w:rPr>
          <w:rFonts w:ascii="Calibri" w:hAnsi="Calibri" w:cs="Calibri"/>
          <w:b/>
          <w:color w:val="000000"/>
          <w:sz w:val="32"/>
          <w:szCs w:val="32"/>
        </w:rPr>
        <w:t>Ahmed Raza Kiani</w:t>
      </w:r>
    </w:p>
    <w:p w14:paraId="3B09E078" w14:textId="77777777" w:rsidR="00303FD1" w:rsidRPr="00303FD1" w:rsidRDefault="001803A0" w:rsidP="00303FD1">
      <w:pPr>
        <w:tabs>
          <w:tab w:val="left" w:pos="2268"/>
          <w:tab w:val="left" w:pos="6663"/>
          <w:tab w:val="left" w:pos="7230"/>
        </w:tabs>
        <w:jc w:val="center"/>
        <w:rPr>
          <w:rFonts w:ascii="Calibri" w:hAnsi="Calibri" w:cs="Calibri"/>
          <w:bCs/>
          <w:color w:val="1C1C1C"/>
          <w:sz w:val="22"/>
          <w:szCs w:val="22"/>
        </w:rPr>
      </w:pPr>
      <w:r>
        <w:rPr>
          <w:rFonts w:ascii="Calibri" w:hAnsi="Calibri" w:cs="Calibri"/>
          <w:bCs/>
          <w:color w:val="1C1C1C"/>
          <w:sz w:val="22"/>
          <w:szCs w:val="22"/>
        </w:rPr>
        <w:t xml:space="preserve">Mai Lane Kashmir Colony Opposite Garden Villas Near RWP Lyceum School </w:t>
      </w:r>
      <w:r w:rsidR="00303FD1" w:rsidRPr="00303FD1">
        <w:rPr>
          <w:rFonts w:ascii="Calibri" w:hAnsi="Calibri" w:cs="Calibri"/>
          <w:bCs/>
          <w:color w:val="1C1C1C"/>
          <w:sz w:val="22"/>
          <w:szCs w:val="22"/>
        </w:rPr>
        <w:t>Rawalpindi</w:t>
      </w:r>
      <w:r w:rsidR="00930F95" w:rsidRPr="00303FD1">
        <w:rPr>
          <w:rFonts w:ascii="Calibri" w:hAnsi="Calibri" w:cs="Calibri"/>
          <w:bCs/>
          <w:color w:val="1C1C1C"/>
          <w:sz w:val="22"/>
          <w:szCs w:val="22"/>
        </w:rPr>
        <w:t>.</w:t>
      </w:r>
    </w:p>
    <w:p w14:paraId="04F51DB0" w14:textId="77777777" w:rsidR="00930F95" w:rsidRPr="00303FD1" w:rsidRDefault="00D64F5A" w:rsidP="008630BC">
      <w:pPr>
        <w:tabs>
          <w:tab w:val="left" w:pos="2268"/>
          <w:tab w:val="left" w:pos="6663"/>
          <w:tab w:val="left" w:pos="7230"/>
        </w:tabs>
        <w:jc w:val="center"/>
        <w:rPr>
          <w:rFonts w:ascii="Calibri" w:hAnsi="Calibri" w:cs="Calibri"/>
          <w:b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>Cell #</w:t>
      </w:r>
      <w:r w:rsidR="00AD36A4" w:rsidRPr="00303FD1">
        <w:rPr>
          <w:rFonts w:ascii="Calibri" w:hAnsi="Calibri" w:cs="Calibri"/>
          <w:b/>
          <w:sz w:val="22"/>
          <w:szCs w:val="22"/>
        </w:rPr>
        <w:t>:</w:t>
      </w:r>
      <w:r w:rsidR="00AD36A4" w:rsidRPr="00303FD1">
        <w:rPr>
          <w:rFonts w:ascii="Calibri" w:hAnsi="Calibri" w:cs="Calibri"/>
          <w:sz w:val="22"/>
          <w:szCs w:val="22"/>
        </w:rPr>
        <w:t xml:space="preserve"> </w:t>
      </w:r>
      <w:r w:rsidR="001803A0">
        <w:rPr>
          <w:rFonts w:ascii="Calibri" w:hAnsi="Calibri" w:cs="Calibri"/>
          <w:color w:val="1C1C1C"/>
          <w:sz w:val="22"/>
          <w:szCs w:val="22"/>
        </w:rPr>
        <w:t>0314</w:t>
      </w:r>
      <w:r w:rsidR="00930F95" w:rsidRPr="00303FD1">
        <w:rPr>
          <w:rFonts w:ascii="Calibri" w:hAnsi="Calibri" w:cs="Calibri"/>
          <w:color w:val="1C1C1C"/>
          <w:sz w:val="22"/>
          <w:szCs w:val="22"/>
        </w:rPr>
        <w:t>-</w:t>
      </w:r>
      <w:r w:rsidR="001803A0">
        <w:rPr>
          <w:rFonts w:ascii="Calibri" w:hAnsi="Calibri" w:cs="Calibri"/>
          <w:color w:val="1C1C1C"/>
          <w:sz w:val="22"/>
          <w:szCs w:val="22"/>
        </w:rPr>
        <w:t>5053825</w:t>
      </w:r>
    </w:p>
    <w:p w14:paraId="4A808C61" w14:textId="77777777" w:rsidR="00AD36A4" w:rsidRDefault="00AD36A4" w:rsidP="008630BC">
      <w:pPr>
        <w:tabs>
          <w:tab w:val="left" w:pos="2268"/>
          <w:tab w:val="left" w:pos="6663"/>
          <w:tab w:val="left" w:pos="7230"/>
        </w:tabs>
        <w:jc w:val="center"/>
        <w:rPr>
          <w:rFonts w:ascii="Calibri" w:hAnsi="Calibri" w:cs="Calibri"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 xml:space="preserve">Email: </w:t>
      </w:r>
      <w:hyperlink r:id="rId6" w:history="1">
        <w:r w:rsidR="001803A0" w:rsidRPr="002E1A05">
          <w:rPr>
            <w:rStyle w:val="Hyperlink"/>
            <w:rFonts w:ascii="Calibri" w:hAnsi="Calibri" w:cs="Calibri"/>
            <w:sz w:val="22"/>
            <w:szCs w:val="22"/>
          </w:rPr>
          <w:t>Ajr.kiani7788@gmail.com</w:t>
        </w:r>
      </w:hyperlink>
    </w:p>
    <w:p w14:paraId="40963BDB" w14:textId="1400E9D7" w:rsidR="001803A0" w:rsidRDefault="001803A0" w:rsidP="008630BC">
      <w:pPr>
        <w:tabs>
          <w:tab w:val="left" w:pos="2268"/>
          <w:tab w:val="left" w:pos="6663"/>
          <w:tab w:val="left" w:pos="7230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</w:t>
      </w:r>
    </w:p>
    <w:p w14:paraId="5E83197F" w14:textId="77777777" w:rsidR="001803A0" w:rsidRPr="00303FD1" w:rsidRDefault="001803A0" w:rsidP="008630BC">
      <w:pPr>
        <w:tabs>
          <w:tab w:val="left" w:pos="2268"/>
          <w:tab w:val="left" w:pos="6663"/>
          <w:tab w:val="left" w:pos="723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66760E47" w14:textId="77777777" w:rsidR="00AD36A4" w:rsidRPr="00E60086" w:rsidRDefault="00AD36A4" w:rsidP="00AD36A4">
      <w:pPr>
        <w:tabs>
          <w:tab w:val="left" w:pos="2268"/>
          <w:tab w:val="left" w:pos="6663"/>
          <w:tab w:val="left" w:pos="7230"/>
        </w:tabs>
        <w:jc w:val="center"/>
        <w:rPr>
          <w:b/>
          <w:sz w:val="22"/>
          <w:szCs w:val="22"/>
        </w:rPr>
      </w:pPr>
    </w:p>
    <w:p w14:paraId="5A0E9E45" w14:textId="77777777" w:rsidR="00AD36A4" w:rsidRPr="00303FD1" w:rsidRDefault="00AD36A4" w:rsidP="00AD36A4">
      <w:pPr>
        <w:shd w:val="clear" w:color="auto" w:fill="000000"/>
        <w:tabs>
          <w:tab w:val="left" w:pos="1134"/>
          <w:tab w:val="left" w:pos="2268"/>
          <w:tab w:val="left" w:pos="6663"/>
          <w:tab w:val="left" w:pos="7230"/>
        </w:tabs>
        <w:rPr>
          <w:color w:val="FFFFFF"/>
          <w:sz w:val="22"/>
          <w:szCs w:val="22"/>
        </w:rPr>
      </w:pPr>
      <w:r w:rsidRPr="00303FD1">
        <w:rPr>
          <w:b/>
          <w:color w:val="FFFFFF"/>
          <w:sz w:val="22"/>
          <w:szCs w:val="22"/>
        </w:rPr>
        <w:t>OBJECTIVE</w:t>
      </w:r>
      <w:r w:rsidRPr="00303FD1">
        <w:rPr>
          <w:color w:val="FFFFFF"/>
          <w:sz w:val="22"/>
          <w:szCs w:val="22"/>
        </w:rPr>
        <w:t>:</w:t>
      </w:r>
      <w:r w:rsidRPr="00303FD1">
        <w:rPr>
          <w:color w:val="FFFFFF"/>
          <w:sz w:val="22"/>
          <w:szCs w:val="22"/>
        </w:rPr>
        <w:tab/>
      </w:r>
    </w:p>
    <w:p w14:paraId="7DDAAD28" w14:textId="77777777" w:rsidR="00AD36A4" w:rsidRPr="00E60086" w:rsidRDefault="00AD36A4" w:rsidP="00AD36A4">
      <w:pPr>
        <w:pStyle w:val="BodyText2"/>
        <w:jc w:val="both"/>
        <w:rPr>
          <w:rFonts w:ascii="Times New Roman" w:hAnsi="Times New Roman" w:cs="Times New Roman"/>
          <w:sz w:val="22"/>
          <w:szCs w:val="22"/>
        </w:rPr>
      </w:pPr>
    </w:p>
    <w:p w14:paraId="4931CD8B" w14:textId="77777777" w:rsidR="00AD36A4" w:rsidRPr="00303FD1" w:rsidRDefault="00AD36A4" w:rsidP="00930F95">
      <w:pPr>
        <w:pStyle w:val="BodyText2"/>
        <w:jc w:val="both"/>
        <w:rPr>
          <w:rFonts w:ascii="Calibri" w:hAnsi="Calibri" w:cs="Calibri"/>
          <w:sz w:val="22"/>
          <w:szCs w:val="22"/>
        </w:rPr>
      </w:pPr>
      <w:r w:rsidRPr="00E60086">
        <w:rPr>
          <w:rFonts w:ascii="Times New Roman" w:hAnsi="Times New Roman" w:cs="Times New Roman"/>
          <w:sz w:val="22"/>
          <w:szCs w:val="22"/>
        </w:rPr>
        <w:tab/>
      </w:r>
      <w:r w:rsidRPr="00303FD1">
        <w:rPr>
          <w:rFonts w:ascii="Calibri" w:hAnsi="Calibri" w:cs="Calibri"/>
          <w:sz w:val="22"/>
          <w:szCs w:val="22"/>
        </w:rPr>
        <w:t xml:space="preserve">I aspire to fuse academic knowledge with rigorous practical experience by contributing constructively in a professional, </w:t>
      </w:r>
      <w:r w:rsidR="00303FD1" w:rsidRPr="00303FD1">
        <w:rPr>
          <w:rFonts w:ascii="Calibri" w:hAnsi="Calibri" w:cs="Calibri"/>
          <w:sz w:val="22"/>
          <w:szCs w:val="22"/>
        </w:rPr>
        <w:t>career-based</w:t>
      </w:r>
      <w:r w:rsidRPr="00303FD1">
        <w:rPr>
          <w:rFonts w:ascii="Calibri" w:hAnsi="Calibri" w:cs="Calibri"/>
          <w:sz w:val="22"/>
          <w:szCs w:val="22"/>
        </w:rPr>
        <w:t xml:space="preserve"> environment while enhancing my managerial and interpersonal abi</w:t>
      </w:r>
      <w:r w:rsidR="00930F95" w:rsidRPr="00303FD1">
        <w:rPr>
          <w:rFonts w:ascii="Calibri" w:hAnsi="Calibri" w:cs="Calibri"/>
          <w:sz w:val="22"/>
          <w:szCs w:val="22"/>
        </w:rPr>
        <w:t>lities.</w:t>
      </w:r>
    </w:p>
    <w:p w14:paraId="16A72AA3" w14:textId="77777777" w:rsidR="00930F95" w:rsidRPr="00930F95" w:rsidRDefault="00930F95" w:rsidP="00930F95">
      <w:pPr>
        <w:pStyle w:val="BodyText2"/>
        <w:jc w:val="both"/>
        <w:rPr>
          <w:rFonts w:ascii="Times New Roman" w:hAnsi="Times New Roman" w:cs="Times New Roman"/>
          <w:szCs w:val="20"/>
        </w:rPr>
      </w:pPr>
    </w:p>
    <w:p w14:paraId="261B5A3A" w14:textId="77777777" w:rsidR="00AD36A4" w:rsidRPr="00E60086" w:rsidRDefault="00AD36A4" w:rsidP="00AD36A4">
      <w:pPr>
        <w:shd w:val="clear" w:color="auto" w:fill="000000"/>
        <w:tabs>
          <w:tab w:val="left" w:pos="1134"/>
          <w:tab w:val="left" w:pos="2268"/>
          <w:tab w:val="left" w:pos="6663"/>
          <w:tab w:val="left" w:pos="7230"/>
        </w:tabs>
        <w:rPr>
          <w:sz w:val="22"/>
          <w:szCs w:val="22"/>
        </w:rPr>
      </w:pPr>
      <w:r w:rsidRPr="00E60086">
        <w:rPr>
          <w:b/>
          <w:sz w:val="22"/>
          <w:szCs w:val="22"/>
        </w:rPr>
        <w:t>EDUCATION</w:t>
      </w:r>
      <w:r w:rsidRPr="00E60086">
        <w:rPr>
          <w:sz w:val="22"/>
          <w:szCs w:val="22"/>
        </w:rPr>
        <w:t>:</w:t>
      </w:r>
      <w:r w:rsidRPr="00E60086">
        <w:rPr>
          <w:sz w:val="22"/>
          <w:szCs w:val="22"/>
        </w:rPr>
        <w:tab/>
      </w:r>
    </w:p>
    <w:p w14:paraId="02612097" w14:textId="77777777" w:rsidR="00AD36A4" w:rsidRPr="00E60086" w:rsidRDefault="00AD36A4" w:rsidP="00AD36A4">
      <w:pPr>
        <w:tabs>
          <w:tab w:val="left" w:pos="2268"/>
          <w:tab w:val="left" w:pos="6663"/>
          <w:tab w:val="left" w:pos="7230"/>
        </w:tabs>
        <w:rPr>
          <w:sz w:val="22"/>
          <w:szCs w:val="22"/>
        </w:rPr>
      </w:pPr>
    </w:p>
    <w:p w14:paraId="632BF933" w14:textId="77777777" w:rsidR="00103C8C" w:rsidRPr="00303FD1" w:rsidRDefault="001803A0" w:rsidP="00103C8C">
      <w:pPr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BSc</w:t>
      </w:r>
      <w:r w:rsidR="00930F95" w:rsidRPr="00303FD1">
        <w:rPr>
          <w:rFonts w:ascii="Calibri" w:hAnsi="Calibri" w:cs="Calibri"/>
          <w:b/>
          <w:bCs/>
          <w:sz w:val="22"/>
          <w:szCs w:val="22"/>
        </w:rPr>
        <w:t xml:space="preserve">                             </w:t>
      </w:r>
      <w:r>
        <w:rPr>
          <w:rFonts w:ascii="Calibri" w:hAnsi="Calibri" w:cs="Calibri"/>
          <w:b/>
          <w:bCs/>
          <w:sz w:val="22"/>
          <w:szCs w:val="22"/>
        </w:rPr>
        <w:t xml:space="preserve">        </w:t>
      </w:r>
      <w:r w:rsidRPr="001803A0">
        <w:rPr>
          <w:rFonts w:ascii="Calibri" w:hAnsi="Calibri" w:cs="Calibri"/>
          <w:sz w:val="22"/>
          <w:szCs w:val="22"/>
        </w:rPr>
        <w:t xml:space="preserve">University of </w:t>
      </w:r>
      <w:r w:rsidRPr="001803A0">
        <w:rPr>
          <w:rFonts w:ascii="Calibri" w:hAnsi="Calibri" w:cs="Calibri"/>
          <w:bCs/>
          <w:sz w:val="22"/>
          <w:szCs w:val="22"/>
        </w:rPr>
        <w:t>Central Punjab</w:t>
      </w:r>
      <w:r>
        <w:rPr>
          <w:rFonts w:ascii="Calibri" w:hAnsi="Calibri" w:cs="Calibri"/>
          <w:sz w:val="22"/>
          <w:szCs w:val="22"/>
        </w:rPr>
        <w:t xml:space="preserve"> </w:t>
      </w:r>
      <w:r w:rsidR="00930F95" w:rsidRPr="00303FD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9040A26" w14:textId="77777777" w:rsidR="00AD36A4" w:rsidRPr="001803A0" w:rsidRDefault="00930F95" w:rsidP="00930F95">
      <w:pPr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 w:rsidRPr="001803A0">
        <w:rPr>
          <w:rFonts w:ascii="Calibri" w:hAnsi="Calibri" w:cs="Calibri"/>
          <w:bCs/>
          <w:sz w:val="22"/>
          <w:szCs w:val="22"/>
        </w:rPr>
        <w:t>201</w:t>
      </w:r>
      <w:r w:rsidR="001803A0" w:rsidRPr="001803A0">
        <w:rPr>
          <w:rFonts w:ascii="Calibri" w:hAnsi="Calibri" w:cs="Calibri"/>
          <w:bCs/>
          <w:sz w:val="22"/>
          <w:szCs w:val="22"/>
        </w:rPr>
        <w:t>1</w:t>
      </w:r>
      <w:r w:rsidRPr="001803A0">
        <w:rPr>
          <w:rFonts w:ascii="Calibri" w:hAnsi="Calibri" w:cs="Calibri"/>
          <w:bCs/>
          <w:sz w:val="22"/>
          <w:szCs w:val="22"/>
        </w:rPr>
        <w:t xml:space="preserve">                                      </w:t>
      </w:r>
    </w:p>
    <w:p w14:paraId="1B061E83" w14:textId="77777777" w:rsidR="00AD36A4" w:rsidRPr="00303FD1" w:rsidRDefault="00AD36A4" w:rsidP="00930F95">
      <w:pPr>
        <w:pBdr>
          <w:top w:val="single" w:sz="4" w:space="0" w:color="000000"/>
        </w:pBdr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>HSSC</w:t>
      </w:r>
      <w:r w:rsidR="00393E8C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393E8C">
        <w:rPr>
          <w:rFonts w:ascii="Calibri" w:hAnsi="Calibri" w:cs="Calibri"/>
          <w:b/>
          <w:sz w:val="22"/>
          <w:szCs w:val="22"/>
        </w:rPr>
        <w:t>FSc</w:t>
      </w:r>
      <w:proofErr w:type="spellEnd"/>
      <w:r w:rsidRPr="00303FD1">
        <w:rPr>
          <w:rFonts w:ascii="Calibri" w:hAnsi="Calibri" w:cs="Calibri"/>
          <w:sz w:val="22"/>
          <w:szCs w:val="22"/>
        </w:rPr>
        <w:tab/>
      </w:r>
      <w:r w:rsidR="001803A0">
        <w:rPr>
          <w:rFonts w:ascii="Calibri" w:hAnsi="Calibri" w:cs="Calibri"/>
          <w:sz w:val="22"/>
          <w:szCs w:val="22"/>
        </w:rPr>
        <w:t>Federal Board Islamabad</w:t>
      </w:r>
    </w:p>
    <w:p w14:paraId="54CD3EBC" w14:textId="77777777" w:rsidR="00103C8C" w:rsidRPr="001803A0" w:rsidRDefault="001803A0" w:rsidP="00103C8C">
      <w:pPr>
        <w:tabs>
          <w:tab w:val="left" w:pos="2268"/>
          <w:tab w:val="left" w:pos="6663"/>
          <w:tab w:val="left" w:pos="7230"/>
        </w:tabs>
        <w:rPr>
          <w:rFonts w:ascii="Calibri" w:hAnsi="Calibri" w:cs="Calibri"/>
          <w:bCs/>
          <w:iCs/>
          <w:sz w:val="22"/>
          <w:szCs w:val="22"/>
        </w:rPr>
      </w:pPr>
      <w:r w:rsidRPr="001803A0">
        <w:rPr>
          <w:rFonts w:ascii="Calibri" w:hAnsi="Calibri" w:cs="Calibri"/>
          <w:bCs/>
          <w:iCs/>
          <w:sz w:val="22"/>
          <w:szCs w:val="22"/>
        </w:rPr>
        <w:t>2009</w:t>
      </w:r>
    </w:p>
    <w:p w14:paraId="60ECA682" w14:textId="77777777" w:rsidR="00A974A1" w:rsidRPr="00303FD1" w:rsidRDefault="0029237F" w:rsidP="00930F95">
      <w:pPr>
        <w:pBdr>
          <w:top w:val="single" w:sz="4" w:space="1" w:color="000000"/>
        </w:pBdr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>SSC</w:t>
      </w:r>
      <w:r w:rsidRPr="00303FD1">
        <w:rPr>
          <w:rFonts w:ascii="Calibri" w:hAnsi="Calibri" w:cs="Calibri"/>
          <w:sz w:val="22"/>
          <w:szCs w:val="22"/>
        </w:rPr>
        <w:tab/>
      </w:r>
      <w:r w:rsidR="001803A0">
        <w:rPr>
          <w:rFonts w:ascii="Calibri" w:hAnsi="Calibri" w:cs="Calibri"/>
          <w:sz w:val="22"/>
          <w:szCs w:val="22"/>
        </w:rPr>
        <w:t>Federal Board Islamabad</w:t>
      </w:r>
    </w:p>
    <w:p w14:paraId="71BCBEDC" w14:textId="77777777" w:rsidR="00930F95" w:rsidRPr="00303FD1" w:rsidRDefault="001803A0" w:rsidP="00930F95">
      <w:pPr>
        <w:pBdr>
          <w:top w:val="single" w:sz="4" w:space="1" w:color="000000"/>
        </w:pBdr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2007</w:t>
      </w:r>
    </w:p>
    <w:p w14:paraId="70F304DD" w14:textId="77777777" w:rsidR="000577E8" w:rsidRPr="00103C8C" w:rsidRDefault="000577E8" w:rsidP="00103C8C">
      <w:pPr>
        <w:tabs>
          <w:tab w:val="left" w:pos="2268"/>
          <w:tab w:val="left" w:pos="6663"/>
          <w:tab w:val="left" w:pos="7230"/>
        </w:tabs>
        <w:rPr>
          <w:b/>
          <w:bCs/>
          <w:iCs/>
          <w:sz w:val="20"/>
          <w:szCs w:val="20"/>
        </w:rPr>
      </w:pPr>
    </w:p>
    <w:p w14:paraId="360E97BC" w14:textId="77777777" w:rsidR="00AD36A4" w:rsidRPr="00E60086" w:rsidRDefault="00AD36A4" w:rsidP="00AD36A4">
      <w:pPr>
        <w:shd w:val="clear" w:color="auto" w:fill="000000"/>
        <w:tabs>
          <w:tab w:val="left" w:pos="1134"/>
          <w:tab w:val="left" w:pos="2268"/>
          <w:tab w:val="left" w:pos="6663"/>
          <w:tab w:val="left" w:pos="7230"/>
        </w:tabs>
        <w:rPr>
          <w:sz w:val="22"/>
          <w:szCs w:val="22"/>
        </w:rPr>
      </w:pPr>
      <w:r w:rsidRPr="00E60086">
        <w:rPr>
          <w:b/>
          <w:sz w:val="22"/>
          <w:szCs w:val="22"/>
        </w:rPr>
        <w:t>PROFESSIONAL EXPERIENCE</w:t>
      </w:r>
      <w:r w:rsidRPr="00E60086">
        <w:rPr>
          <w:sz w:val="22"/>
          <w:szCs w:val="22"/>
        </w:rPr>
        <w:t>:</w:t>
      </w:r>
      <w:r w:rsidRPr="00E60086">
        <w:rPr>
          <w:sz w:val="22"/>
          <w:szCs w:val="22"/>
        </w:rPr>
        <w:tab/>
      </w:r>
      <w:r w:rsidRPr="00E60086">
        <w:rPr>
          <w:sz w:val="22"/>
          <w:szCs w:val="22"/>
        </w:rPr>
        <w:tab/>
      </w:r>
    </w:p>
    <w:p w14:paraId="68DFCE1A" w14:textId="2782CBFD" w:rsidR="001F5B9C" w:rsidRDefault="001F5B9C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color w:val="4F4F4F"/>
          <w:sz w:val="20"/>
          <w:szCs w:val="20"/>
          <w:u w:val="single"/>
          <w:lang w:val="en-US" w:eastAsia="en-US"/>
        </w:rPr>
      </w:pPr>
    </w:p>
    <w:p w14:paraId="6F4BBF8A" w14:textId="77777777" w:rsidR="003249CE" w:rsidRPr="00303FD1" w:rsidRDefault="003249CE" w:rsidP="003249CE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ZONG </w:t>
      </w:r>
      <w:proofErr w:type="spellStart"/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>CMPak</w:t>
      </w:r>
      <w:proofErr w:type="spellEnd"/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                                                                                                       </w:t>
      </w:r>
    </w:p>
    <w:p w14:paraId="7D39C256" w14:textId="208B10A8" w:rsidR="003249CE" w:rsidRDefault="003249CE" w:rsidP="003249CE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n-US" w:eastAsia="en-US"/>
        </w:rPr>
        <w:t xml:space="preserve">Executive Customer Care </w:t>
      </w: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– </w:t>
      </w:r>
      <w:r>
        <w:rPr>
          <w:rFonts w:ascii="Calibri" w:hAnsi="Calibri" w:cs="Calibri"/>
          <w:b/>
          <w:sz w:val="22"/>
          <w:szCs w:val="22"/>
          <w:lang w:val="en-US" w:eastAsia="en-US"/>
        </w:rPr>
        <w:t>Emails Correspondence Desk.</w:t>
      </w: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   </w:t>
      </w:r>
      <w:r>
        <w:rPr>
          <w:rFonts w:ascii="Calibri" w:hAnsi="Calibri" w:cs="Calibri"/>
          <w:b/>
          <w:sz w:val="22"/>
          <w:szCs w:val="22"/>
          <w:lang w:val="en-US" w:eastAsia="en-US"/>
        </w:rPr>
        <w:t>Jan, 2025</w:t>
      </w: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n-US" w:eastAsia="en-US"/>
        </w:rPr>
        <w:t>to till now</w:t>
      </w:r>
    </w:p>
    <w:p w14:paraId="318F1D20" w14:textId="7E7C2F91" w:rsidR="003249CE" w:rsidRDefault="003249CE" w:rsidP="003249CE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</w:t>
      </w:r>
    </w:p>
    <w:p w14:paraId="24C44760" w14:textId="7D707818" w:rsidR="003249CE" w:rsidRPr="003249CE" w:rsidRDefault="003249CE" w:rsidP="003249CE">
      <w:pPr>
        <w:pStyle w:val="ListParagraph"/>
        <w:numPr>
          <w:ilvl w:val="0"/>
          <w:numId w:val="46"/>
        </w:numPr>
        <w:suppressAutoHyphens w:val="0"/>
        <w:spacing w:before="100" w:beforeAutospacing="1" w:after="100" w:afterAutospacing="1"/>
        <w:rPr>
          <w:rFonts w:ascii="Verdana" w:hAnsi="Verdana"/>
          <w:sz w:val="18"/>
          <w:szCs w:val="18"/>
          <w:lang w:val="en-US" w:eastAsia="en-US"/>
        </w:rPr>
      </w:pPr>
      <w:r w:rsidRPr="003249CE">
        <w:rPr>
          <w:rFonts w:ascii="Verdana" w:hAnsi="Verdana"/>
          <w:sz w:val="18"/>
          <w:szCs w:val="18"/>
        </w:rPr>
        <w:t>Monitor, float and close all outages/work orders related to services to cater complaints escalations and      to ensure within TAT resolution for all customers concerns being received</w:t>
      </w:r>
    </w:p>
    <w:p w14:paraId="6EF6ED89" w14:textId="77777777" w:rsidR="003249CE" w:rsidRDefault="003249CE" w:rsidP="003249CE">
      <w:pPr>
        <w:numPr>
          <w:ilvl w:val="0"/>
          <w:numId w:val="46"/>
        </w:numPr>
        <w:suppressAutoHyphens w:val="0"/>
        <w:spacing w:before="100" w:beforeAutospacing="1" w:after="100" w:afterAutospacing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Responsible for achieving high customer satisfaction through high quality service delivery </w:t>
      </w:r>
    </w:p>
    <w:p w14:paraId="306E6057" w14:textId="77777777" w:rsidR="003249CE" w:rsidRDefault="003249CE" w:rsidP="003249CE">
      <w:pPr>
        <w:numPr>
          <w:ilvl w:val="0"/>
          <w:numId w:val="46"/>
        </w:numPr>
        <w:suppressAutoHyphens w:val="0"/>
        <w:spacing w:before="100" w:beforeAutospacing="1" w:after="100" w:afterAutospacing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Take accurate measures against customer complaints Provide input to secure strategies for the Customer Services</w:t>
      </w:r>
    </w:p>
    <w:p w14:paraId="6D426F49" w14:textId="77777777" w:rsidR="003249CE" w:rsidRDefault="003249CE" w:rsidP="003249CE">
      <w:pPr>
        <w:pStyle w:val="ListParagraph"/>
        <w:numPr>
          <w:ilvl w:val="0"/>
          <w:numId w:val="46"/>
        </w:numPr>
        <w:suppressAutoHyphens w:val="0"/>
        <w:spacing w:line="270" w:lineRule="atLeast"/>
        <w:textAlignment w:val="baseline"/>
        <w:rPr>
          <w:color w:val="4F4F4F"/>
          <w:sz w:val="20"/>
          <w:szCs w:val="20"/>
          <w:u w:val="single"/>
          <w:lang w:val="en-US" w:eastAsia="en-US"/>
        </w:rPr>
      </w:pPr>
      <w:r>
        <w:rPr>
          <w:rFonts w:ascii="Verdana" w:hAnsi="Verdana"/>
          <w:sz w:val="18"/>
          <w:szCs w:val="18"/>
        </w:rPr>
        <w:t xml:space="preserve">Minimize the customer complaints (Perception VS Actual) by bringing innovation Trouble shoot the customer complaints related to VAS and IT   </w:t>
      </w: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   </w:t>
      </w:r>
    </w:p>
    <w:p w14:paraId="5B7E21BF" w14:textId="77777777" w:rsidR="007355B0" w:rsidRDefault="007355B0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color w:val="4F4F4F"/>
          <w:sz w:val="20"/>
          <w:szCs w:val="20"/>
          <w:u w:val="single"/>
          <w:lang w:val="en-US" w:eastAsia="en-US"/>
        </w:rPr>
      </w:pPr>
    </w:p>
    <w:p w14:paraId="707C656B" w14:textId="02C2E6A3" w:rsidR="003249CE" w:rsidRPr="007355B0" w:rsidRDefault="007355B0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rFonts w:ascii="Verdana" w:hAnsi="Verdana"/>
          <w:b/>
          <w:bCs/>
          <w:sz w:val="20"/>
          <w:szCs w:val="20"/>
          <w:lang w:val="en-US" w:eastAsia="en-US"/>
        </w:rPr>
      </w:pPr>
      <w:r w:rsidRPr="007355B0">
        <w:rPr>
          <w:rFonts w:ascii="Verdana" w:hAnsi="Verdana"/>
          <w:b/>
          <w:bCs/>
          <w:sz w:val="20"/>
          <w:szCs w:val="20"/>
          <w:lang w:val="en-US" w:eastAsia="en-US"/>
        </w:rPr>
        <w:t>Executive Employee Experience</w:t>
      </w:r>
      <w:r w:rsidRPr="007355B0">
        <w:rPr>
          <w:rFonts w:ascii="Verdana" w:hAnsi="Verdana"/>
          <w:b/>
          <w:bCs/>
          <w:sz w:val="20"/>
          <w:szCs w:val="20"/>
          <w:lang w:val="en-US" w:eastAsia="en-US"/>
        </w:rPr>
        <w:t>:2022-2024</w:t>
      </w:r>
    </w:p>
    <w:p w14:paraId="4176ECEA" w14:textId="0A6BAF18" w:rsidR="007355B0" w:rsidRPr="007355B0" w:rsidRDefault="007355B0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rFonts w:ascii="Verdana" w:hAnsi="Verdana"/>
          <w:color w:val="4F4F4F"/>
          <w:sz w:val="20"/>
          <w:szCs w:val="20"/>
          <w:u w:val="single"/>
          <w:lang w:val="en-US" w:eastAsia="en-US"/>
        </w:rPr>
      </w:pPr>
    </w:p>
    <w:p w14:paraId="014818AB" w14:textId="15F50716" w:rsidR="007355B0" w:rsidRPr="007355B0" w:rsidRDefault="007355B0" w:rsidP="007355B0">
      <w:pPr>
        <w:numPr>
          <w:ilvl w:val="0"/>
          <w:numId w:val="48"/>
        </w:numPr>
        <w:suppressAutoHyphens w:val="0"/>
        <w:spacing w:before="100" w:beforeAutospacing="1" w:after="100" w:afterAutospacing="1" w:line="300" w:lineRule="atLeast"/>
        <w:rPr>
          <w:rFonts w:ascii="Verdana" w:hAnsi="Verdana"/>
          <w:sz w:val="18"/>
          <w:szCs w:val="18"/>
          <w:lang w:val="en-PK" w:eastAsia="en-PK"/>
        </w:rPr>
      </w:pPr>
      <w:r w:rsidRPr="007355B0">
        <w:rPr>
          <w:rFonts w:ascii="Verdana" w:hAnsi="Verdana"/>
          <w:sz w:val="20"/>
          <w:szCs w:val="20"/>
          <w:lang w:val="en-US" w:eastAsia="en-US"/>
        </w:rPr>
        <w:t xml:space="preserve">Responsible to </w:t>
      </w:r>
      <w:r w:rsidRPr="007355B0">
        <w:rPr>
          <w:rFonts w:ascii="Verdana" w:hAnsi="Verdana"/>
          <w:sz w:val="18"/>
          <w:szCs w:val="18"/>
          <w:lang w:val="en-US"/>
        </w:rPr>
        <w:t>s</w:t>
      </w:r>
      <w:r w:rsidRPr="007355B0">
        <w:rPr>
          <w:rFonts w:ascii="Verdana" w:hAnsi="Verdana"/>
          <w:sz w:val="18"/>
          <w:szCs w:val="18"/>
          <w:lang w:val="en-PK"/>
        </w:rPr>
        <w:t>support</w:t>
      </w:r>
      <w:r w:rsidRPr="007355B0">
        <w:rPr>
          <w:rFonts w:ascii="Verdana" w:hAnsi="Verdana"/>
          <w:sz w:val="18"/>
          <w:szCs w:val="18"/>
          <w:lang w:val="en-PK"/>
        </w:rPr>
        <w:t xml:space="preserve"> team in employee experience related matters, including organization's nationwide </w:t>
      </w:r>
      <w:r w:rsidRPr="007355B0">
        <w:rPr>
          <w:rStyle w:val="Strong"/>
          <w:rFonts w:ascii="Verdana" w:hAnsi="Verdana"/>
          <w:sz w:val="18"/>
          <w:szCs w:val="18"/>
          <w:lang w:val="en-PK"/>
        </w:rPr>
        <w:t>fleet operations, travel and accommodation</w:t>
      </w:r>
      <w:r w:rsidRPr="007355B0">
        <w:rPr>
          <w:rFonts w:ascii="Verdana" w:hAnsi="Verdana"/>
          <w:sz w:val="18"/>
          <w:szCs w:val="18"/>
          <w:lang w:val="en-PK"/>
        </w:rPr>
        <w:t> logistics, </w:t>
      </w:r>
      <w:r w:rsidRPr="007355B0">
        <w:rPr>
          <w:rStyle w:val="Strong"/>
          <w:rFonts w:ascii="Verdana" w:hAnsi="Verdana"/>
          <w:sz w:val="18"/>
          <w:szCs w:val="18"/>
          <w:lang w:val="en-PK"/>
        </w:rPr>
        <w:t>hospitality, office administration</w:t>
      </w:r>
      <w:r w:rsidRPr="007355B0">
        <w:rPr>
          <w:rFonts w:ascii="Verdana" w:hAnsi="Verdana"/>
          <w:sz w:val="18"/>
          <w:szCs w:val="18"/>
          <w:lang w:val="en-PK"/>
        </w:rPr>
        <w:t>, and </w:t>
      </w:r>
      <w:r w:rsidRPr="007355B0">
        <w:rPr>
          <w:rStyle w:val="Strong"/>
          <w:rFonts w:ascii="Verdana" w:hAnsi="Verdana"/>
          <w:sz w:val="18"/>
          <w:szCs w:val="18"/>
          <w:lang w:val="en-PK"/>
        </w:rPr>
        <w:t>vendor management</w:t>
      </w:r>
      <w:r w:rsidRPr="007355B0">
        <w:rPr>
          <w:rFonts w:ascii="Verdana" w:hAnsi="Verdana"/>
          <w:sz w:val="18"/>
          <w:szCs w:val="18"/>
          <w:lang w:val="en-PK"/>
        </w:rPr>
        <w:t>. This role ensures smooth daily operations, cost-effective budgeting, compliance with company policies, and a smooth experience for employees for these services.</w:t>
      </w:r>
    </w:p>
    <w:p w14:paraId="45E70DD8" w14:textId="4852DCEB" w:rsidR="007355B0" w:rsidRPr="007355B0" w:rsidRDefault="007355B0" w:rsidP="007355B0">
      <w:pPr>
        <w:numPr>
          <w:ilvl w:val="0"/>
          <w:numId w:val="48"/>
        </w:numPr>
        <w:suppressAutoHyphens w:val="0"/>
        <w:spacing w:before="100" w:beforeAutospacing="1" w:after="100" w:afterAutospacing="1" w:line="300" w:lineRule="atLeast"/>
        <w:rPr>
          <w:rFonts w:ascii="Verdana" w:hAnsi="Verdana"/>
          <w:sz w:val="18"/>
          <w:szCs w:val="18"/>
          <w:lang w:val="en-PK"/>
        </w:rPr>
      </w:pPr>
      <w:r w:rsidRPr="007355B0">
        <w:rPr>
          <w:rFonts w:ascii="Verdana" w:hAnsi="Verdana"/>
          <w:sz w:val="20"/>
          <w:szCs w:val="20"/>
          <w:lang w:val="en-US" w:eastAsia="en-US"/>
        </w:rPr>
        <w:t xml:space="preserve">Responsible to </w:t>
      </w:r>
      <w:r w:rsidRPr="007355B0">
        <w:rPr>
          <w:rFonts w:ascii="Verdana" w:hAnsi="Verdana"/>
          <w:sz w:val="20"/>
          <w:szCs w:val="20"/>
          <w:lang w:val="en-US" w:eastAsia="en-US"/>
        </w:rPr>
        <w:t>s</w:t>
      </w:r>
      <w:r w:rsidRPr="007355B0">
        <w:rPr>
          <w:rFonts w:ascii="Verdana" w:hAnsi="Verdana"/>
          <w:sz w:val="18"/>
          <w:szCs w:val="18"/>
          <w:lang w:val="en-PK"/>
        </w:rPr>
        <w:t>support</w:t>
      </w:r>
      <w:r w:rsidRPr="007355B0">
        <w:rPr>
          <w:rFonts w:ascii="Verdana" w:hAnsi="Verdana"/>
          <w:sz w:val="18"/>
          <w:szCs w:val="18"/>
          <w:lang w:val="en-PK"/>
        </w:rPr>
        <w:t xml:space="preserve"> &amp; smoothly execute the tasks related to the Chief office including weekly meeting schedules, and special assignments as per requirement.</w:t>
      </w:r>
    </w:p>
    <w:p w14:paraId="4C0AFA60" w14:textId="3FC4CD1E" w:rsidR="007355B0" w:rsidRPr="007355B0" w:rsidRDefault="007355B0" w:rsidP="007355B0">
      <w:pPr>
        <w:numPr>
          <w:ilvl w:val="0"/>
          <w:numId w:val="48"/>
        </w:numPr>
        <w:suppressAutoHyphens w:val="0"/>
        <w:spacing w:before="100" w:beforeAutospacing="1" w:after="100" w:afterAutospacing="1" w:line="300" w:lineRule="atLeast"/>
        <w:rPr>
          <w:rFonts w:ascii="Verdana" w:hAnsi="Verdana"/>
          <w:sz w:val="18"/>
          <w:szCs w:val="18"/>
          <w:lang w:val="en-PK"/>
        </w:rPr>
      </w:pPr>
      <w:r w:rsidRPr="007355B0">
        <w:rPr>
          <w:rFonts w:ascii="Verdana" w:hAnsi="Verdana"/>
          <w:sz w:val="18"/>
          <w:szCs w:val="18"/>
          <w:lang w:val="en-PK"/>
        </w:rPr>
        <w:t xml:space="preserve">Coordinate and prepare weekly, monthly, and annual reports for </w:t>
      </w:r>
      <w:r w:rsidRPr="007355B0">
        <w:rPr>
          <w:rFonts w:ascii="Verdana" w:hAnsi="Verdana"/>
          <w:sz w:val="18"/>
          <w:szCs w:val="18"/>
          <w:lang w:val="en-PK"/>
        </w:rPr>
        <w:t>corporate</w:t>
      </w:r>
      <w:r w:rsidRPr="007355B0">
        <w:rPr>
          <w:rFonts w:ascii="Verdana" w:hAnsi="Verdana"/>
          <w:sz w:val="18"/>
          <w:szCs w:val="18"/>
          <w:lang w:val="en-PK"/>
        </w:rPr>
        <w:t xml:space="preserve"> affairs and Chief-level meetings, and follow-ups on action items</w:t>
      </w:r>
    </w:p>
    <w:p w14:paraId="5C34112F" w14:textId="05BE779C" w:rsidR="007355B0" w:rsidRPr="007355B0" w:rsidRDefault="007355B0" w:rsidP="007355B0">
      <w:pPr>
        <w:numPr>
          <w:ilvl w:val="0"/>
          <w:numId w:val="48"/>
        </w:numPr>
        <w:suppressAutoHyphens w:val="0"/>
        <w:spacing w:before="100" w:beforeAutospacing="1" w:after="100" w:afterAutospacing="1" w:line="300" w:lineRule="atLeast"/>
        <w:rPr>
          <w:rFonts w:ascii="Verdana" w:hAnsi="Verdana"/>
          <w:sz w:val="18"/>
          <w:szCs w:val="18"/>
          <w:lang w:val="en-PK"/>
        </w:rPr>
      </w:pPr>
      <w:r w:rsidRPr="007355B0">
        <w:rPr>
          <w:rFonts w:ascii="Verdana" w:hAnsi="Verdana"/>
          <w:sz w:val="20"/>
          <w:szCs w:val="20"/>
          <w:lang w:val="en-US" w:eastAsia="en-US"/>
        </w:rPr>
        <w:t xml:space="preserve">Responsible to </w:t>
      </w:r>
      <w:r w:rsidRPr="007355B0">
        <w:rPr>
          <w:rFonts w:ascii="Verdana" w:hAnsi="Verdana"/>
          <w:sz w:val="20"/>
          <w:szCs w:val="20"/>
          <w:lang w:val="en-US" w:eastAsia="en-US"/>
        </w:rPr>
        <w:t>t</w:t>
      </w:r>
      <w:r w:rsidRPr="007355B0">
        <w:rPr>
          <w:rFonts w:ascii="Verdana" w:hAnsi="Verdana"/>
          <w:sz w:val="18"/>
          <w:szCs w:val="18"/>
          <w:lang w:val="en-PK"/>
        </w:rPr>
        <w:t>rack official correspondence and ensure timely follow-up on instructions issued by chief office, ensuring all reports are completed and submitted within defined timelines.</w:t>
      </w:r>
    </w:p>
    <w:p w14:paraId="54842FE2" w14:textId="77777777" w:rsidR="007355B0" w:rsidRPr="007355B0" w:rsidRDefault="007355B0" w:rsidP="007355B0">
      <w:pPr>
        <w:numPr>
          <w:ilvl w:val="0"/>
          <w:numId w:val="48"/>
        </w:numPr>
        <w:suppressAutoHyphens w:val="0"/>
        <w:spacing w:before="100" w:beforeAutospacing="1" w:after="100" w:afterAutospacing="1" w:line="300" w:lineRule="atLeast"/>
        <w:rPr>
          <w:rFonts w:ascii="Verdana" w:hAnsi="Verdana"/>
          <w:sz w:val="18"/>
          <w:szCs w:val="18"/>
          <w:lang w:val="en-PK"/>
        </w:rPr>
      </w:pPr>
      <w:r w:rsidRPr="007355B0">
        <w:rPr>
          <w:rFonts w:ascii="Verdana" w:hAnsi="Verdana"/>
          <w:sz w:val="18"/>
          <w:szCs w:val="18"/>
          <w:lang w:val="en-PK"/>
        </w:rPr>
        <w:t>Handle end-to-end meeting management, including minutes of meetings (MoM), engaging relevant stakeholders, and coordinating feedback with concerned departments.</w:t>
      </w:r>
    </w:p>
    <w:p w14:paraId="6028D647" w14:textId="6E2DDBF2" w:rsidR="007355B0" w:rsidRDefault="007355B0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color w:val="4F4F4F"/>
          <w:sz w:val="20"/>
          <w:szCs w:val="20"/>
          <w:u w:val="single"/>
          <w:lang w:val="en-US" w:eastAsia="en-US"/>
        </w:rPr>
      </w:pPr>
    </w:p>
    <w:p w14:paraId="40467C25" w14:textId="6B155F72" w:rsidR="007355B0" w:rsidRDefault="007355B0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color w:val="4F4F4F"/>
          <w:sz w:val="20"/>
          <w:szCs w:val="20"/>
          <w:u w:val="single"/>
          <w:lang w:val="en-US" w:eastAsia="en-US"/>
        </w:rPr>
      </w:pPr>
    </w:p>
    <w:p w14:paraId="2DFB879C" w14:textId="77777777" w:rsidR="007355B0" w:rsidRPr="001F5B9C" w:rsidRDefault="007355B0" w:rsidP="00E852D4">
      <w:pPr>
        <w:pStyle w:val="ListParagraph"/>
        <w:shd w:val="clear" w:color="auto" w:fill="FFFFFF"/>
        <w:suppressAutoHyphens w:val="0"/>
        <w:spacing w:line="300" w:lineRule="atLeast"/>
        <w:ind w:left="0"/>
        <w:textAlignment w:val="baseline"/>
        <w:rPr>
          <w:color w:val="4F4F4F"/>
          <w:sz w:val="20"/>
          <w:szCs w:val="20"/>
          <w:u w:val="single"/>
          <w:lang w:val="en-US" w:eastAsia="en-US"/>
        </w:rPr>
      </w:pPr>
    </w:p>
    <w:p w14:paraId="6CF2AE3C" w14:textId="77777777" w:rsidR="00242351" w:rsidRPr="00303FD1" w:rsidRDefault="00242351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>
        <w:rPr>
          <w:b/>
          <w:sz w:val="22"/>
          <w:szCs w:val="22"/>
          <w:lang w:val="en-US" w:eastAsia="en-US"/>
        </w:rPr>
        <w:t xml:space="preserve"> </w:t>
      </w: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>ZONG CMPak</w:t>
      </w:r>
      <w:r w:rsidR="00303FD1"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                                                                                                       </w:t>
      </w:r>
    </w:p>
    <w:p w14:paraId="35131820" w14:textId="35912B9E" w:rsidR="00242351" w:rsidRPr="00303FD1" w:rsidRDefault="00242351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  <w:r w:rsidR="00393E8C">
        <w:rPr>
          <w:rFonts w:ascii="Calibri" w:hAnsi="Calibri" w:cs="Calibri"/>
          <w:b/>
          <w:sz w:val="22"/>
          <w:szCs w:val="22"/>
          <w:lang w:val="en-US" w:eastAsia="en-US"/>
        </w:rPr>
        <w:t xml:space="preserve">Executive Customer Care </w:t>
      </w:r>
      <w:r w:rsidR="00393E8C" w:rsidRPr="00303FD1">
        <w:rPr>
          <w:rFonts w:ascii="Calibri" w:hAnsi="Calibri" w:cs="Calibri"/>
          <w:b/>
          <w:sz w:val="22"/>
          <w:szCs w:val="22"/>
          <w:lang w:val="en-US" w:eastAsia="en-US"/>
        </w:rPr>
        <w:t>–</w:t>
      </w: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Complaint Management Department.</w:t>
      </w:r>
      <w:r w:rsidR="00303FD1"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              </w:t>
      </w:r>
      <w:r w:rsidR="00C323F0">
        <w:rPr>
          <w:rFonts w:ascii="Calibri" w:hAnsi="Calibri" w:cs="Calibri"/>
          <w:b/>
          <w:sz w:val="22"/>
          <w:szCs w:val="22"/>
          <w:lang w:val="en-US" w:eastAsia="en-US"/>
        </w:rPr>
        <w:t>Dec, 2018</w:t>
      </w:r>
      <w:r w:rsidR="00303FD1"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  <w:r w:rsidR="00393E8C">
        <w:rPr>
          <w:rFonts w:ascii="Calibri" w:hAnsi="Calibri" w:cs="Calibri"/>
          <w:b/>
          <w:sz w:val="22"/>
          <w:szCs w:val="22"/>
          <w:lang w:val="en-US" w:eastAsia="en-US"/>
        </w:rPr>
        <w:t xml:space="preserve">to </w:t>
      </w:r>
      <w:r w:rsidR="003249CE">
        <w:rPr>
          <w:rFonts w:ascii="Calibri" w:hAnsi="Calibri" w:cs="Calibri"/>
          <w:b/>
          <w:sz w:val="22"/>
          <w:szCs w:val="22"/>
          <w:lang w:val="en-US" w:eastAsia="en-US"/>
        </w:rPr>
        <w:t>Dec 202</w:t>
      </w:r>
      <w:r w:rsidR="007355B0">
        <w:rPr>
          <w:rFonts w:ascii="Calibri" w:hAnsi="Calibri" w:cs="Calibri"/>
          <w:b/>
          <w:sz w:val="22"/>
          <w:szCs w:val="22"/>
          <w:lang w:val="en-US" w:eastAsia="en-US"/>
        </w:rPr>
        <w:t>2</w:t>
      </w:r>
    </w:p>
    <w:p w14:paraId="389165DB" w14:textId="77777777" w:rsidR="00242351" w:rsidRPr="00303FD1" w:rsidRDefault="00242351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</w:p>
    <w:p w14:paraId="3CFD616B" w14:textId="77777777" w:rsidR="00242351" w:rsidRPr="00303FD1" w:rsidRDefault="00242351" w:rsidP="00242351">
      <w:pPr>
        <w:pStyle w:val="ListParagraph"/>
        <w:numPr>
          <w:ilvl w:val="0"/>
          <w:numId w:val="41"/>
        </w:numPr>
        <w:suppressAutoHyphens w:val="0"/>
        <w:spacing w:line="270" w:lineRule="atLeast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 xml:space="preserve">Solving customer’s complaints and forwarding complicated complaints to the concerned department including Voice, internet (mobile data and MBB) and other </w:t>
      </w:r>
      <w:r w:rsidR="00303FD1" w:rsidRPr="00303FD1">
        <w:rPr>
          <w:rFonts w:ascii="Calibri" w:hAnsi="Calibri" w:cs="Calibri"/>
          <w:bCs/>
          <w:sz w:val="22"/>
          <w:szCs w:val="22"/>
          <w:lang w:val="en-US" w:eastAsia="en-US"/>
        </w:rPr>
        <w:t>Value-added</w:t>
      </w: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 xml:space="preserve"> services.</w:t>
      </w:r>
    </w:p>
    <w:p w14:paraId="5F8F1E0F" w14:textId="77777777" w:rsidR="00242351" w:rsidRPr="00303FD1" w:rsidRDefault="00242351" w:rsidP="00303FD1">
      <w:pPr>
        <w:pStyle w:val="ListParagraph"/>
        <w:numPr>
          <w:ilvl w:val="0"/>
          <w:numId w:val="41"/>
        </w:numPr>
        <w:suppressAutoHyphens w:val="0"/>
        <w:spacing w:line="270" w:lineRule="atLeast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>Responsible for achieving high customer satisfaction through high quality service delivery. Take accurate measures against customer complaints.</w:t>
      </w:r>
    </w:p>
    <w:p w14:paraId="10811DA3" w14:textId="77777777" w:rsidR="00242351" w:rsidRPr="00303FD1" w:rsidRDefault="00242351" w:rsidP="00242351">
      <w:pPr>
        <w:pStyle w:val="ListParagraph"/>
        <w:numPr>
          <w:ilvl w:val="0"/>
          <w:numId w:val="41"/>
        </w:numPr>
        <w:suppressAutoHyphens w:val="0"/>
        <w:spacing w:line="270" w:lineRule="atLeast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>Provide input to secure strategies for the Customer Services</w:t>
      </w:r>
    </w:p>
    <w:p w14:paraId="445AB72E" w14:textId="77777777" w:rsidR="00242351" w:rsidRPr="00303FD1" w:rsidRDefault="00242351" w:rsidP="00242351">
      <w:pPr>
        <w:pStyle w:val="ListParagraph"/>
        <w:suppressAutoHyphens w:val="0"/>
        <w:spacing w:line="270" w:lineRule="atLeast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>Knowledge about all Third-Party Vendors and VAS provided by vendor</w:t>
      </w:r>
    </w:p>
    <w:p w14:paraId="673225B1" w14:textId="77777777" w:rsidR="00242351" w:rsidRPr="00303FD1" w:rsidRDefault="00242351" w:rsidP="00242351">
      <w:pPr>
        <w:pStyle w:val="ListParagraph"/>
        <w:numPr>
          <w:ilvl w:val="0"/>
          <w:numId w:val="41"/>
        </w:numPr>
        <w:suppressAutoHyphens w:val="0"/>
        <w:spacing w:line="270" w:lineRule="atLeast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>To ensure that all written correspondence (Legal Notice, emails) is replied</w:t>
      </w:r>
    </w:p>
    <w:p w14:paraId="09DCEA2B" w14:textId="77777777" w:rsidR="00242351" w:rsidRDefault="00242351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Cs/>
          <w:sz w:val="22"/>
          <w:szCs w:val="22"/>
          <w:lang w:val="en-US" w:eastAsia="en-US"/>
        </w:rPr>
        <w:t xml:space="preserve">              back within the defined activity resolution standards.</w:t>
      </w:r>
    </w:p>
    <w:p w14:paraId="7B10388D" w14:textId="77777777" w:rsidR="00C323F0" w:rsidRDefault="00C323F0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</w:p>
    <w:p w14:paraId="38567D9F" w14:textId="77777777" w:rsidR="00C323F0" w:rsidRPr="00C323F0" w:rsidRDefault="00C323F0" w:rsidP="00C323F0">
      <w:pPr>
        <w:pStyle w:val="Title"/>
        <w:spacing w:after="120"/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C323F0">
        <w:rPr>
          <w:rFonts w:asciiTheme="minorHAnsi" w:hAnsiTheme="minorHAnsi" w:cstheme="minorHAnsi"/>
          <w:bCs w:val="0"/>
          <w:sz w:val="22"/>
          <w:szCs w:val="22"/>
        </w:rPr>
        <w:t xml:space="preserve">ZONG Complaint Management Center (CMC Officer)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(Sep 2014 – Dec </w:t>
      </w:r>
      <w:r w:rsidRPr="00C323F0">
        <w:rPr>
          <w:rFonts w:asciiTheme="minorHAnsi" w:hAnsiTheme="minorHAnsi" w:cstheme="minorHAnsi"/>
          <w:bCs w:val="0"/>
          <w:sz w:val="22"/>
          <w:szCs w:val="22"/>
        </w:rPr>
        <w:t>201</w:t>
      </w:r>
      <w:r>
        <w:rPr>
          <w:rFonts w:asciiTheme="minorHAnsi" w:hAnsiTheme="minorHAnsi" w:cstheme="minorHAnsi"/>
          <w:bCs w:val="0"/>
          <w:sz w:val="22"/>
          <w:szCs w:val="22"/>
        </w:rPr>
        <w:t>8</w:t>
      </w:r>
      <w:r w:rsidRPr="00C323F0">
        <w:rPr>
          <w:rFonts w:asciiTheme="minorHAnsi" w:hAnsiTheme="minorHAnsi" w:cstheme="minorHAnsi"/>
          <w:bCs w:val="0"/>
          <w:sz w:val="22"/>
          <w:szCs w:val="22"/>
        </w:rPr>
        <w:t xml:space="preserve">) </w:t>
      </w:r>
    </w:p>
    <w:p w14:paraId="691E151A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bCs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Responsible for dealing with customer complaints and request at Franchise level.</w:t>
      </w:r>
    </w:p>
    <w:p w14:paraId="421C6634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bCs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Responsible for dealing with concerned sales team.</w:t>
      </w:r>
    </w:p>
    <w:p w14:paraId="5689B7F9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Responsible for handling Activation and reversal complaints.</w:t>
      </w:r>
    </w:p>
    <w:p w14:paraId="7C63B88D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bCs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Responsibilities include resolving the complaints regarding Network Issues.</w:t>
      </w:r>
    </w:p>
    <w:p w14:paraId="18ABE50C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Feedback provided to customers received from technical departments.</w:t>
      </w:r>
    </w:p>
    <w:p w14:paraId="157EBF86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 xml:space="preserve">Responsibilities include making comprehensive analysis over complaints data received from nationwide         </w:t>
      </w:r>
    </w:p>
    <w:p w14:paraId="3A863A11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Responsibility include to work over Inspur.</w:t>
      </w:r>
    </w:p>
    <w:p w14:paraId="4A6E7578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Responsibility include to work over SMSC.</w:t>
      </w:r>
    </w:p>
    <w:p w14:paraId="0A9D4787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Responsibility include to work over CAT.</w:t>
      </w:r>
    </w:p>
    <w:p w14:paraId="4ECDABBB" w14:textId="77777777" w:rsidR="00C323F0" w:rsidRPr="00C323F0" w:rsidRDefault="00C323F0" w:rsidP="00C323F0">
      <w:pPr>
        <w:pStyle w:val="Title"/>
        <w:numPr>
          <w:ilvl w:val="0"/>
          <w:numId w:val="41"/>
        </w:numPr>
        <w:spacing w:after="120"/>
        <w:jc w:val="left"/>
        <w:rPr>
          <w:rFonts w:ascii="Calibri" w:hAnsi="Calibri"/>
          <w:b w:val="0"/>
          <w:sz w:val="22"/>
          <w:szCs w:val="22"/>
        </w:rPr>
      </w:pPr>
      <w:r w:rsidRPr="00C323F0">
        <w:rPr>
          <w:rFonts w:ascii="Calibri" w:hAnsi="Calibri"/>
          <w:b w:val="0"/>
          <w:sz w:val="22"/>
          <w:szCs w:val="22"/>
        </w:rPr>
        <w:t>Responsibility include to deal with outage tracker.</w:t>
      </w:r>
    </w:p>
    <w:p w14:paraId="43420CC9" w14:textId="77777777" w:rsidR="00C323F0" w:rsidRPr="00303FD1" w:rsidRDefault="00C323F0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Cs/>
          <w:sz w:val="22"/>
          <w:szCs w:val="22"/>
          <w:lang w:val="en-US" w:eastAsia="en-US"/>
        </w:rPr>
      </w:pPr>
    </w:p>
    <w:p w14:paraId="57F14B6B" w14:textId="77777777" w:rsidR="00242351" w:rsidRPr="00303FD1" w:rsidRDefault="00242351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</w:p>
    <w:p w14:paraId="5EE71DE3" w14:textId="77777777" w:rsidR="00303FD1" w:rsidRPr="00303FD1" w:rsidRDefault="007227D2" w:rsidP="00242351">
      <w:pPr>
        <w:pStyle w:val="ListParagraph"/>
        <w:suppressAutoHyphens w:val="0"/>
        <w:spacing w:line="270" w:lineRule="atLeast"/>
        <w:ind w:left="0"/>
        <w:textAlignment w:val="baseline"/>
        <w:rPr>
          <w:rFonts w:ascii="Calibri" w:hAnsi="Calibri" w:cs="Calibri"/>
          <w:b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b/>
          <w:sz w:val="22"/>
          <w:szCs w:val="22"/>
          <w:lang w:val="en-US" w:eastAsia="en-US"/>
        </w:rPr>
        <w:t>Customer Support Officer</w:t>
      </w:r>
      <w:r w:rsidR="00303FD1"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                                                                                         201</w:t>
      </w:r>
      <w:r w:rsidR="00393E8C">
        <w:rPr>
          <w:rFonts w:ascii="Calibri" w:hAnsi="Calibri" w:cs="Calibri"/>
          <w:b/>
          <w:sz w:val="22"/>
          <w:szCs w:val="22"/>
          <w:lang w:val="en-US" w:eastAsia="en-US"/>
        </w:rPr>
        <w:t>2</w:t>
      </w:r>
      <w:r w:rsidR="00303FD1" w:rsidRPr="00303FD1">
        <w:rPr>
          <w:rFonts w:ascii="Calibri" w:hAnsi="Calibri" w:cs="Calibri"/>
          <w:b/>
          <w:sz w:val="22"/>
          <w:szCs w:val="22"/>
          <w:lang w:val="en-US" w:eastAsia="en-US"/>
        </w:rPr>
        <w:t xml:space="preserve"> - 201</w:t>
      </w:r>
      <w:r w:rsidR="00393E8C">
        <w:rPr>
          <w:rFonts w:ascii="Calibri" w:hAnsi="Calibri" w:cs="Calibri"/>
          <w:b/>
          <w:sz w:val="22"/>
          <w:szCs w:val="22"/>
          <w:lang w:val="en-US" w:eastAsia="en-US"/>
        </w:rPr>
        <w:t>4</w:t>
      </w:r>
    </w:p>
    <w:p w14:paraId="63727B62" w14:textId="77777777" w:rsidR="007227D2" w:rsidRDefault="007227D2" w:rsidP="00303FD1">
      <w:pPr>
        <w:pStyle w:val="ListParagraph"/>
        <w:numPr>
          <w:ilvl w:val="0"/>
          <w:numId w:val="42"/>
        </w:numPr>
        <w:suppressAutoHyphens w:val="0"/>
        <w:spacing w:line="270" w:lineRule="atLeast"/>
        <w:textAlignment w:val="baseline"/>
        <w:rPr>
          <w:sz w:val="20"/>
          <w:szCs w:val="20"/>
          <w:lang w:val="en-US" w:eastAsia="en-US"/>
        </w:rPr>
      </w:pPr>
      <w:r w:rsidRPr="00303FD1">
        <w:rPr>
          <w:rFonts w:ascii="Calibri" w:hAnsi="Calibri" w:cs="Calibri"/>
          <w:sz w:val="22"/>
          <w:szCs w:val="22"/>
          <w:lang w:val="en-US" w:eastAsia="en-US"/>
        </w:rPr>
        <w:t xml:space="preserve">Provides services to the customers by solving their issues and give </w:t>
      </w:r>
      <w:r w:rsidR="00303FD1" w:rsidRPr="00303FD1">
        <w:rPr>
          <w:rFonts w:ascii="Calibri" w:hAnsi="Calibri" w:cs="Calibri"/>
          <w:sz w:val="22"/>
          <w:szCs w:val="22"/>
          <w:lang w:val="en-US" w:eastAsia="en-US"/>
        </w:rPr>
        <w:t>them information</w:t>
      </w:r>
      <w:r w:rsidRPr="00303FD1">
        <w:rPr>
          <w:rFonts w:ascii="Calibri" w:hAnsi="Calibri" w:cs="Calibri"/>
          <w:sz w:val="22"/>
          <w:szCs w:val="22"/>
          <w:lang w:val="en-US" w:eastAsia="en-US"/>
        </w:rPr>
        <w:t xml:space="preserve"> about the products</w:t>
      </w:r>
      <w:r w:rsidR="00E852D4" w:rsidRPr="00303FD1">
        <w:rPr>
          <w:rFonts w:ascii="Calibri" w:hAnsi="Calibri" w:cs="Calibri"/>
          <w:sz w:val="22"/>
          <w:szCs w:val="22"/>
          <w:lang w:val="en-US" w:eastAsia="en-US"/>
        </w:rPr>
        <w:t xml:space="preserve"> of c</w:t>
      </w:r>
      <w:r w:rsidRPr="00303FD1">
        <w:rPr>
          <w:rFonts w:ascii="Calibri" w:hAnsi="Calibri" w:cs="Calibri"/>
          <w:sz w:val="22"/>
          <w:szCs w:val="22"/>
          <w:lang w:val="en-US" w:eastAsia="en-US"/>
        </w:rPr>
        <w:t>ompany according to company’s SOPs</w:t>
      </w:r>
      <w:r>
        <w:rPr>
          <w:sz w:val="20"/>
          <w:szCs w:val="20"/>
          <w:lang w:val="en-US" w:eastAsia="en-US"/>
        </w:rPr>
        <w:t>.</w:t>
      </w:r>
    </w:p>
    <w:p w14:paraId="39F44A59" w14:textId="77777777" w:rsidR="00E852D4" w:rsidRDefault="00E852D4" w:rsidP="00E852D4">
      <w:pPr>
        <w:pStyle w:val="ListParagraph"/>
        <w:suppressAutoHyphens w:val="0"/>
        <w:spacing w:line="270" w:lineRule="atLeast"/>
        <w:ind w:left="0"/>
        <w:jc w:val="center"/>
        <w:textAlignment w:val="baseline"/>
        <w:rPr>
          <w:sz w:val="20"/>
          <w:szCs w:val="20"/>
          <w:lang w:val="en-US" w:eastAsia="en-US"/>
        </w:rPr>
      </w:pPr>
    </w:p>
    <w:p w14:paraId="6BD519D0" w14:textId="77777777" w:rsidR="007E116A" w:rsidRPr="0004638F" w:rsidRDefault="007E116A" w:rsidP="0004638F">
      <w:pPr>
        <w:suppressAutoHyphens w:val="0"/>
        <w:autoSpaceDE w:val="0"/>
        <w:autoSpaceDN w:val="0"/>
        <w:adjustRightInd w:val="0"/>
        <w:rPr>
          <w:sz w:val="22"/>
          <w:szCs w:val="22"/>
          <w:lang w:val="en-US" w:eastAsia="en-US"/>
        </w:rPr>
      </w:pPr>
    </w:p>
    <w:p w14:paraId="694C2676" w14:textId="77777777" w:rsidR="007E116A" w:rsidRPr="00E60086" w:rsidRDefault="007E116A" w:rsidP="007E116A">
      <w:pPr>
        <w:shd w:val="clear" w:color="auto" w:fill="000000"/>
        <w:tabs>
          <w:tab w:val="left" w:pos="2268"/>
          <w:tab w:val="left" w:pos="6663"/>
          <w:tab w:val="left" w:pos="7230"/>
        </w:tabs>
        <w:rPr>
          <w:sz w:val="22"/>
          <w:szCs w:val="22"/>
        </w:rPr>
      </w:pPr>
      <w:r>
        <w:rPr>
          <w:b/>
          <w:sz w:val="22"/>
          <w:szCs w:val="22"/>
        </w:rPr>
        <w:t>COMPUTER SKILLS &amp; COMPETENCES:</w:t>
      </w:r>
      <w:r w:rsidRPr="00E60086">
        <w:rPr>
          <w:b/>
          <w:sz w:val="22"/>
          <w:szCs w:val="22"/>
        </w:rPr>
        <w:tab/>
      </w:r>
      <w:r w:rsidRPr="00E60086">
        <w:rPr>
          <w:sz w:val="22"/>
          <w:szCs w:val="22"/>
        </w:rPr>
        <w:tab/>
      </w:r>
    </w:p>
    <w:p w14:paraId="296C7E45" w14:textId="77777777" w:rsidR="007E116A" w:rsidRPr="008D0E5E" w:rsidRDefault="007E116A" w:rsidP="007227D2">
      <w:pPr>
        <w:suppressAutoHyphens w:val="0"/>
        <w:autoSpaceDE w:val="0"/>
        <w:autoSpaceDN w:val="0"/>
        <w:adjustRightInd w:val="0"/>
        <w:rPr>
          <w:sz w:val="20"/>
          <w:szCs w:val="20"/>
          <w:lang w:val="en-US" w:eastAsia="en-US"/>
        </w:rPr>
      </w:pPr>
    </w:p>
    <w:p w14:paraId="4234EB24" w14:textId="77777777" w:rsidR="007E116A" w:rsidRPr="00303FD1" w:rsidRDefault="007E116A" w:rsidP="007E116A">
      <w:pPr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sz w:val="22"/>
          <w:szCs w:val="22"/>
          <w:lang w:val="en-US" w:eastAsia="en-US"/>
        </w:rPr>
        <w:t xml:space="preserve">Competent with most Microsoft Office </w:t>
      </w:r>
      <w:r w:rsidR="0004638F" w:rsidRPr="00303FD1">
        <w:rPr>
          <w:rFonts w:ascii="Calibri" w:hAnsi="Calibri" w:cs="Calibri"/>
          <w:sz w:val="22"/>
          <w:szCs w:val="22"/>
          <w:lang w:val="en-US" w:eastAsia="en-US"/>
        </w:rPr>
        <w:t>programs</w:t>
      </w:r>
    </w:p>
    <w:p w14:paraId="032DA843" w14:textId="77777777" w:rsidR="007227D2" w:rsidRPr="00303FD1" w:rsidRDefault="007227D2" w:rsidP="007227D2">
      <w:pPr>
        <w:suppressAutoHyphens w:val="0"/>
        <w:autoSpaceDE w:val="0"/>
        <w:autoSpaceDN w:val="0"/>
        <w:adjustRightInd w:val="0"/>
        <w:ind w:left="720"/>
        <w:rPr>
          <w:rFonts w:ascii="Calibri" w:hAnsi="Calibri" w:cs="Calibri"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sz w:val="22"/>
          <w:szCs w:val="22"/>
          <w:lang w:val="en-US" w:eastAsia="en-US"/>
        </w:rPr>
        <w:t>Diploma in Microsoft Office programs for 3 months</w:t>
      </w:r>
    </w:p>
    <w:p w14:paraId="099CC033" w14:textId="77777777" w:rsidR="007227D2" w:rsidRPr="00303FD1" w:rsidRDefault="007227D2" w:rsidP="007E116A">
      <w:pPr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sz w:val="22"/>
          <w:szCs w:val="22"/>
          <w:lang w:val="en-US" w:eastAsia="en-US"/>
        </w:rPr>
        <w:t>English spoken course</w:t>
      </w:r>
    </w:p>
    <w:p w14:paraId="5D861E4C" w14:textId="77777777" w:rsidR="007E116A" w:rsidRPr="00303FD1" w:rsidRDefault="007E116A" w:rsidP="00D76170">
      <w:pPr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US"/>
        </w:rPr>
      </w:pPr>
      <w:r w:rsidRPr="00303FD1">
        <w:rPr>
          <w:rFonts w:ascii="Calibri" w:hAnsi="Calibri" w:cs="Calibri"/>
          <w:sz w:val="22"/>
          <w:szCs w:val="22"/>
          <w:lang w:val="en-US" w:eastAsia="en-US"/>
        </w:rPr>
        <w:t>Good understanding of present technical threats</w:t>
      </w:r>
    </w:p>
    <w:p w14:paraId="7D453C29" w14:textId="77777777" w:rsidR="00AD36A4" w:rsidRPr="00303FD1" w:rsidRDefault="00AD36A4" w:rsidP="0062091F">
      <w:pPr>
        <w:spacing w:line="220" w:lineRule="exact"/>
        <w:jc w:val="both"/>
        <w:rPr>
          <w:rFonts w:ascii="Calibri" w:hAnsi="Calibri" w:cs="Calibri"/>
          <w:sz w:val="22"/>
          <w:szCs w:val="22"/>
        </w:rPr>
      </w:pPr>
    </w:p>
    <w:p w14:paraId="6421FDC2" w14:textId="77777777" w:rsidR="00AD36A4" w:rsidRPr="00303FD1" w:rsidRDefault="00AD36A4" w:rsidP="007227D2">
      <w:pPr>
        <w:shd w:val="clear" w:color="auto" w:fill="000000"/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>MANAGERIAL SKILLS:</w:t>
      </w:r>
      <w:r w:rsidRPr="00303FD1">
        <w:rPr>
          <w:rFonts w:ascii="Calibri" w:hAnsi="Calibri" w:cs="Calibri"/>
          <w:b/>
          <w:sz w:val="22"/>
          <w:szCs w:val="22"/>
        </w:rPr>
        <w:tab/>
      </w:r>
      <w:r w:rsidRPr="00303FD1">
        <w:rPr>
          <w:rFonts w:ascii="Calibri" w:hAnsi="Calibri" w:cs="Calibri"/>
          <w:sz w:val="22"/>
          <w:szCs w:val="22"/>
        </w:rPr>
        <w:tab/>
      </w:r>
    </w:p>
    <w:p w14:paraId="0710E7E7" w14:textId="77777777" w:rsidR="00AD36A4" w:rsidRPr="00303FD1" w:rsidRDefault="00AD36A4" w:rsidP="007227D2">
      <w:pPr>
        <w:pStyle w:val="BodyText"/>
        <w:rPr>
          <w:rFonts w:ascii="Calibri" w:hAnsi="Calibri" w:cs="Calibri"/>
          <w:b w:val="0"/>
          <w:bCs/>
          <w:lang w:val="en-US"/>
        </w:rPr>
      </w:pPr>
    </w:p>
    <w:p w14:paraId="2E9D3607" w14:textId="77777777" w:rsidR="00AD36A4" w:rsidRPr="00303FD1" w:rsidRDefault="0004638F" w:rsidP="00AD36A4">
      <w:pPr>
        <w:pStyle w:val="BodyText"/>
        <w:numPr>
          <w:ilvl w:val="0"/>
          <w:numId w:val="1"/>
        </w:numPr>
        <w:rPr>
          <w:rFonts w:ascii="Calibri" w:hAnsi="Calibri" w:cs="Calibri"/>
          <w:b w:val="0"/>
          <w:bCs/>
          <w:lang w:val="en-US"/>
        </w:rPr>
      </w:pPr>
      <w:r w:rsidRPr="00303FD1">
        <w:rPr>
          <w:rFonts w:ascii="Calibri" w:hAnsi="Calibri" w:cs="Calibri"/>
          <w:b w:val="0"/>
          <w:color w:val="222222"/>
          <w:shd w:val="clear" w:color="auto" w:fill="FFFFFF"/>
        </w:rPr>
        <w:t>G</w:t>
      </w:r>
      <w:r w:rsidR="0049528A" w:rsidRPr="00303FD1">
        <w:rPr>
          <w:rFonts w:ascii="Calibri" w:hAnsi="Calibri" w:cs="Calibri"/>
          <w:b w:val="0"/>
          <w:color w:val="222222"/>
          <w:shd w:val="clear" w:color="auto" w:fill="FFFFFF"/>
        </w:rPr>
        <w:t>ood in a team &amp; at problem solving as well.</w:t>
      </w:r>
    </w:p>
    <w:p w14:paraId="602E6B5B" w14:textId="77777777" w:rsidR="00AD36A4" w:rsidRPr="00303FD1" w:rsidRDefault="0004638F" w:rsidP="0004638F">
      <w:pPr>
        <w:pStyle w:val="BodyText"/>
        <w:numPr>
          <w:ilvl w:val="0"/>
          <w:numId w:val="1"/>
        </w:numPr>
        <w:rPr>
          <w:rFonts w:ascii="Calibri" w:hAnsi="Calibri" w:cs="Calibri"/>
          <w:b w:val="0"/>
          <w:bCs/>
          <w:lang w:val="en-US"/>
        </w:rPr>
      </w:pPr>
      <w:r w:rsidRPr="00303FD1">
        <w:rPr>
          <w:rFonts w:ascii="Calibri" w:hAnsi="Calibri" w:cs="Calibri"/>
          <w:b w:val="0"/>
          <w:color w:val="222222"/>
          <w:shd w:val="clear" w:color="auto" w:fill="FFFFFF"/>
        </w:rPr>
        <w:t>G</w:t>
      </w:r>
      <w:r w:rsidR="0049528A" w:rsidRPr="00303FD1">
        <w:rPr>
          <w:rFonts w:ascii="Calibri" w:hAnsi="Calibri" w:cs="Calibri"/>
          <w:b w:val="0"/>
          <w:color w:val="222222"/>
          <w:shd w:val="clear" w:color="auto" w:fill="FFFFFF"/>
        </w:rPr>
        <w:t>ood at organising, prioritising &amp;</w:t>
      </w:r>
      <w:r w:rsidRPr="00303FD1">
        <w:rPr>
          <w:rFonts w:ascii="Calibri" w:hAnsi="Calibri" w:cs="Calibri"/>
          <w:b w:val="0"/>
          <w:color w:val="222222"/>
          <w:shd w:val="clear" w:color="auto" w:fill="FFFFFF"/>
        </w:rPr>
        <w:t xml:space="preserve"> multi-tasking</w:t>
      </w:r>
      <w:r w:rsidR="0024649C" w:rsidRPr="00303FD1">
        <w:rPr>
          <w:rFonts w:ascii="Calibri" w:hAnsi="Calibri" w:cs="Calibri"/>
          <w:b w:val="0"/>
          <w:color w:val="222222"/>
          <w:shd w:val="clear" w:color="auto" w:fill="FFFFFF"/>
        </w:rPr>
        <w:t xml:space="preserve"> </w:t>
      </w:r>
      <w:r w:rsidR="0049528A" w:rsidRPr="00303FD1">
        <w:rPr>
          <w:rFonts w:ascii="Calibri" w:hAnsi="Calibri" w:cs="Calibri"/>
          <w:b w:val="0"/>
          <w:lang w:val="en-US"/>
        </w:rPr>
        <w:t>&amp;</w:t>
      </w:r>
      <w:r w:rsidR="0024649C" w:rsidRPr="00303FD1">
        <w:rPr>
          <w:rFonts w:ascii="Calibri" w:hAnsi="Calibri" w:cs="Calibri"/>
          <w:b w:val="0"/>
          <w:lang w:val="en-US"/>
        </w:rPr>
        <w:t xml:space="preserve"> </w:t>
      </w:r>
      <w:r w:rsidR="0049528A" w:rsidRPr="00303FD1">
        <w:rPr>
          <w:rFonts w:ascii="Calibri" w:hAnsi="Calibri" w:cs="Calibri"/>
          <w:b w:val="0"/>
          <w:color w:val="222222"/>
          <w:shd w:val="clear" w:color="auto" w:fill="FFFFFF"/>
        </w:rPr>
        <w:t>dedicated to keeping their skills &amp; knowledge fresh.</w:t>
      </w:r>
    </w:p>
    <w:p w14:paraId="6FD96077" w14:textId="77777777" w:rsidR="00303FD1" w:rsidRPr="00303FD1" w:rsidRDefault="00303FD1" w:rsidP="00303FD1">
      <w:pPr>
        <w:pStyle w:val="BodyText"/>
        <w:rPr>
          <w:rFonts w:ascii="Calibri" w:hAnsi="Calibri" w:cs="Calibri"/>
          <w:b w:val="0"/>
          <w:color w:val="222222"/>
          <w:shd w:val="clear" w:color="auto" w:fill="FFFFFF"/>
        </w:rPr>
      </w:pPr>
    </w:p>
    <w:p w14:paraId="0156B058" w14:textId="77777777" w:rsidR="00303FD1" w:rsidRPr="00303FD1" w:rsidRDefault="00303FD1" w:rsidP="00303FD1">
      <w:pPr>
        <w:pStyle w:val="BodyText"/>
        <w:rPr>
          <w:rFonts w:ascii="Calibri" w:hAnsi="Calibri" w:cs="Calibri"/>
          <w:b w:val="0"/>
          <w:color w:val="222222"/>
          <w:shd w:val="clear" w:color="auto" w:fill="FFFFFF"/>
        </w:rPr>
      </w:pPr>
    </w:p>
    <w:p w14:paraId="75B7BDDD" w14:textId="77777777" w:rsidR="00303FD1" w:rsidRPr="00303FD1" w:rsidRDefault="00303FD1" w:rsidP="00303FD1">
      <w:pPr>
        <w:pStyle w:val="BodyText"/>
        <w:rPr>
          <w:rFonts w:ascii="Calibri" w:hAnsi="Calibri" w:cs="Calibri"/>
          <w:b w:val="0"/>
          <w:color w:val="222222"/>
          <w:shd w:val="clear" w:color="auto" w:fill="FFFFFF"/>
        </w:rPr>
      </w:pPr>
    </w:p>
    <w:p w14:paraId="24FBB356" w14:textId="77777777" w:rsidR="00303FD1" w:rsidRPr="00303FD1" w:rsidRDefault="00303FD1" w:rsidP="00303FD1">
      <w:pPr>
        <w:pStyle w:val="BodyText"/>
        <w:rPr>
          <w:rFonts w:ascii="Calibri" w:hAnsi="Calibri" w:cs="Calibri"/>
          <w:b w:val="0"/>
          <w:color w:val="222222"/>
          <w:shd w:val="clear" w:color="auto" w:fill="FFFFFF"/>
        </w:rPr>
      </w:pPr>
    </w:p>
    <w:p w14:paraId="671BA668" w14:textId="77777777" w:rsidR="00303FD1" w:rsidRPr="00303FD1" w:rsidRDefault="00303FD1" w:rsidP="00303FD1">
      <w:pPr>
        <w:pStyle w:val="BodyText"/>
        <w:rPr>
          <w:rFonts w:ascii="Calibri" w:hAnsi="Calibri" w:cs="Calibri"/>
          <w:b w:val="0"/>
          <w:bCs/>
          <w:lang w:val="en-US"/>
        </w:rPr>
      </w:pPr>
    </w:p>
    <w:p w14:paraId="2ACBDE84" w14:textId="77777777" w:rsidR="00E23FAA" w:rsidRPr="00303FD1" w:rsidRDefault="00E23FAA" w:rsidP="00E852D4">
      <w:pPr>
        <w:pStyle w:val="BodyText"/>
        <w:rPr>
          <w:rFonts w:ascii="Calibri" w:hAnsi="Calibri" w:cs="Calibri"/>
          <w:b w:val="0"/>
          <w:bCs/>
        </w:rPr>
      </w:pPr>
    </w:p>
    <w:p w14:paraId="6A2435A8" w14:textId="77777777" w:rsidR="00AD36A4" w:rsidRPr="00303FD1" w:rsidRDefault="00AD36A4" w:rsidP="00AD36A4">
      <w:pPr>
        <w:shd w:val="clear" w:color="auto" w:fill="000000"/>
        <w:tabs>
          <w:tab w:val="left" w:pos="2268"/>
          <w:tab w:val="left" w:pos="6663"/>
          <w:tab w:val="left" w:pos="7230"/>
        </w:tabs>
        <w:rPr>
          <w:rFonts w:ascii="Calibri" w:hAnsi="Calibri" w:cs="Calibri"/>
          <w:b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>ADDITIONAL DETAIL</w:t>
      </w:r>
      <w:r w:rsidR="00ED06A7" w:rsidRPr="00303FD1">
        <w:rPr>
          <w:rFonts w:ascii="Calibri" w:hAnsi="Calibri" w:cs="Calibri"/>
          <w:b/>
          <w:sz w:val="22"/>
          <w:szCs w:val="22"/>
        </w:rPr>
        <w:t>S</w:t>
      </w:r>
      <w:r w:rsidRPr="00303FD1">
        <w:rPr>
          <w:rFonts w:ascii="Calibri" w:hAnsi="Calibri" w:cs="Calibri"/>
          <w:b/>
          <w:sz w:val="22"/>
          <w:szCs w:val="22"/>
        </w:rPr>
        <w:tab/>
      </w:r>
      <w:r w:rsidRPr="00303FD1">
        <w:rPr>
          <w:rFonts w:ascii="Calibri" w:hAnsi="Calibri" w:cs="Calibri"/>
          <w:b/>
          <w:sz w:val="22"/>
          <w:szCs w:val="22"/>
        </w:rPr>
        <w:tab/>
      </w:r>
    </w:p>
    <w:p w14:paraId="0A2B67B8" w14:textId="77777777" w:rsidR="00AD36A4" w:rsidRPr="00303FD1" w:rsidRDefault="00AD36A4" w:rsidP="007227D2">
      <w:pPr>
        <w:pStyle w:val="BodyText"/>
        <w:rPr>
          <w:rFonts w:ascii="Calibri" w:hAnsi="Calibri" w:cs="Calibri"/>
          <w:b w:val="0"/>
          <w:bCs/>
        </w:rPr>
      </w:pPr>
    </w:p>
    <w:p w14:paraId="3E36B0B8" w14:textId="77777777" w:rsidR="0052072E" w:rsidRPr="00303FD1" w:rsidRDefault="0052072E" w:rsidP="00891538">
      <w:pPr>
        <w:pStyle w:val="BodyText"/>
        <w:numPr>
          <w:ilvl w:val="0"/>
          <w:numId w:val="6"/>
        </w:numPr>
        <w:rPr>
          <w:rFonts w:ascii="Calibri" w:hAnsi="Calibri" w:cs="Calibri"/>
          <w:b w:val="0"/>
          <w:bCs/>
        </w:rPr>
      </w:pPr>
      <w:r w:rsidRPr="00303FD1">
        <w:rPr>
          <w:rFonts w:ascii="Calibri" w:hAnsi="Calibri" w:cs="Calibri"/>
          <w:bCs/>
        </w:rPr>
        <w:t>Religion:</w:t>
      </w:r>
      <w:r w:rsidR="00697196" w:rsidRPr="00303FD1">
        <w:rPr>
          <w:rFonts w:ascii="Calibri" w:hAnsi="Calibri" w:cs="Calibri"/>
          <w:b w:val="0"/>
          <w:bCs/>
        </w:rPr>
        <w:t xml:space="preserve">          </w:t>
      </w:r>
      <w:r w:rsidRPr="00303FD1">
        <w:rPr>
          <w:rFonts w:ascii="Calibri" w:hAnsi="Calibri" w:cs="Calibri"/>
          <w:b w:val="0"/>
          <w:bCs/>
        </w:rPr>
        <w:t>Islam</w:t>
      </w:r>
    </w:p>
    <w:p w14:paraId="5326697F" w14:textId="77777777" w:rsidR="00AD36A4" w:rsidRPr="00303FD1" w:rsidRDefault="00AD36A4" w:rsidP="00891538">
      <w:pPr>
        <w:pStyle w:val="BodyText"/>
        <w:numPr>
          <w:ilvl w:val="0"/>
          <w:numId w:val="6"/>
        </w:numPr>
        <w:rPr>
          <w:rFonts w:ascii="Calibri" w:hAnsi="Calibri" w:cs="Calibri"/>
          <w:b w:val="0"/>
          <w:bCs/>
        </w:rPr>
      </w:pPr>
      <w:r w:rsidRPr="00303FD1">
        <w:rPr>
          <w:rFonts w:ascii="Calibri" w:hAnsi="Calibri" w:cs="Calibri"/>
          <w:bCs/>
        </w:rPr>
        <w:t>Nationality:</w:t>
      </w:r>
      <w:r w:rsidR="00697196" w:rsidRPr="00303FD1">
        <w:rPr>
          <w:rFonts w:ascii="Calibri" w:hAnsi="Calibri" w:cs="Calibri"/>
          <w:bCs/>
        </w:rPr>
        <w:t xml:space="preserve">     </w:t>
      </w:r>
      <w:r w:rsidRPr="00303FD1">
        <w:rPr>
          <w:rFonts w:ascii="Calibri" w:hAnsi="Calibri" w:cs="Calibri"/>
          <w:b w:val="0"/>
          <w:bCs/>
        </w:rPr>
        <w:t>Pakistani</w:t>
      </w:r>
    </w:p>
    <w:p w14:paraId="03AA0123" w14:textId="77777777" w:rsidR="0052072E" w:rsidRPr="00303FD1" w:rsidRDefault="007227D2" w:rsidP="00891538">
      <w:pPr>
        <w:pStyle w:val="BodyText"/>
        <w:numPr>
          <w:ilvl w:val="0"/>
          <w:numId w:val="6"/>
        </w:numPr>
        <w:rPr>
          <w:rFonts w:ascii="Calibri" w:hAnsi="Calibri" w:cs="Calibri"/>
          <w:b w:val="0"/>
          <w:bCs/>
        </w:rPr>
      </w:pPr>
      <w:r w:rsidRPr="00303FD1">
        <w:rPr>
          <w:rFonts w:ascii="Calibri" w:hAnsi="Calibri" w:cs="Calibri"/>
          <w:bCs/>
        </w:rPr>
        <w:t>Language</w:t>
      </w:r>
      <w:r w:rsidRPr="00303FD1">
        <w:rPr>
          <w:rFonts w:ascii="Calibri" w:hAnsi="Calibri" w:cs="Calibri"/>
          <w:b w:val="0"/>
          <w:bCs/>
        </w:rPr>
        <w:t>:        Urdu &amp; English</w:t>
      </w:r>
    </w:p>
    <w:p w14:paraId="2BFA4095" w14:textId="77777777" w:rsidR="00AD36A4" w:rsidRPr="00303FD1" w:rsidRDefault="00AD36A4" w:rsidP="00E852D4">
      <w:pPr>
        <w:pStyle w:val="BodyText"/>
        <w:numPr>
          <w:ilvl w:val="0"/>
          <w:numId w:val="6"/>
        </w:numPr>
        <w:rPr>
          <w:rFonts w:ascii="Calibri" w:hAnsi="Calibri" w:cs="Calibri"/>
          <w:b w:val="0"/>
          <w:bCs/>
        </w:rPr>
      </w:pPr>
      <w:r w:rsidRPr="00303FD1">
        <w:rPr>
          <w:rFonts w:ascii="Calibri" w:hAnsi="Calibri" w:cs="Calibri"/>
          <w:bCs/>
        </w:rPr>
        <w:t>Marital Status:</w:t>
      </w:r>
      <w:r w:rsidR="00891538" w:rsidRPr="00303FD1">
        <w:rPr>
          <w:rFonts w:ascii="Calibri" w:hAnsi="Calibri" w:cs="Calibri"/>
          <w:bCs/>
        </w:rPr>
        <w:t xml:space="preserve"> </w:t>
      </w:r>
      <w:r w:rsidR="00393E8C">
        <w:rPr>
          <w:rFonts w:ascii="Calibri" w:hAnsi="Calibri" w:cs="Calibri"/>
          <w:b w:val="0"/>
          <w:bCs/>
        </w:rPr>
        <w:t>Married</w:t>
      </w:r>
    </w:p>
    <w:p w14:paraId="3A8C55B1" w14:textId="77777777" w:rsidR="00904FFB" w:rsidRPr="00303FD1" w:rsidRDefault="00904FFB" w:rsidP="00A33775">
      <w:pPr>
        <w:pStyle w:val="BodyText"/>
        <w:rPr>
          <w:rFonts w:ascii="Calibri" w:hAnsi="Calibri" w:cs="Calibri"/>
          <w:b w:val="0"/>
          <w:bCs/>
        </w:rPr>
      </w:pPr>
    </w:p>
    <w:p w14:paraId="34C03EAB" w14:textId="77777777" w:rsidR="00E852D4" w:rsidRPr="00303FD1" w:rsidRDefault="00AD36A4" w:rsidP="00E852D4">
      <w:pPr>
        <w:shd w:val="clear" w:color="auto" w:fill="000000"/>
        <w:tabs>
          <w:tab w:val="left" w:pos="2268"/>
          <w:tab w:val="left" w:pos="6663"/>
          <w:tab w:val="left" w:pos="7230"/>
        </w:tabs>
        <w:rPr>
          <w:rFonts w:ascii="Calibri" w:hAnsi="Calibri" w:cs="Calibri"/>
          <w:sz w:val="22"/>
          <w:szCs w:val="22"/>
        </w:rPr>
      </w:pPr>
      <w:r w:rsidRPr="00303FD1">
        <w:rPr>
          <w:rFonts w:ascii="Calibri" w:hAnsi="Calibri" w:cs="Calibri"/>
          <w:b/>
          <w:sz w:val="22"/>
          <w:szCs w:val="22"/>
        </w:rPr>
        <w:t>REFERENCES</w:t>
      </w:r>
      <w:r w:rsidRPr="00303FD1">
        <w:rPr>
          <w:rFonts w:ascii="Calibri" w:hAnsi="Calibri" w:cs="Calibri"/>
          <w:b/>
          <w:sz w:val="22"/>
          <w:szCs w:val="22"/>
        </w:rPr>
        <w:tab/>
      </w:r>
      <w:r w:rsidRPr="00303FD1">
        <w:rPr>
          <w:rFonts w:ascii="Calibri" w:hAnsi="Calibri" w:cs="Calibri"/>
          <w:sz w:val="22"/>
          <w:szCs w:val="22"/>
        </w:rPr>
        <w:tab/>
      </w:r>
    </w:p>
    <w:p w14:paraId="4E30F804" w14:textId="77777777" w:rsidR="00E852D4" w:rsidRPr="00303FD1" w:rsidRDefault="00E852D4" w:rsidP="00E852D4">
      <w:pPr>
        <w:pStyle w:val="BodyText"/>
        <w:ind w:left="720"/>
        <w:rPr>
          <w:rFonts w:ascii="Calibri" w:hAnsi="Calibri" w:cs="Calibri"/>
          <w:b w:val="0"/>
          <w:bCs/>
        </w:rPr>
      </w:pPr>
    </w:p>
    <w:p w14:paraId="47A79FBF" w14:textId="77777777" w:rsidR="00AD36A4" w:rsidRPr="008D0E5E" w:rsidRDefault="00AD36A4" w:rsidP="00AD36A4">
      <w:pPr>
        <w:pStyle w:val="BodyText"/>
        <w:numPr>
          <w:ilvl w:val="0"/>
          <w:numId w:val="6"/>
        </w:numPr>
        <w:rPr>
          <w:b w:val="0"/>
          <w:bCs/>
          <w:sz w:val="20"/>
          <w:szCs w:val="20"/>
        </w:rPr>
      </w:pPr>
      <w:r w:rsidRPr="00303FD1">
        <w:rPr>
          <w:rFonts w:ascii="Calibri" w:hAnsi="Calibri" w:cs="Calibri"/>
          <w:b w:val="0"/>
          <w:bCs/>
        </w:rPr>
        <w:t>Will be provided on request</w:t>
      </w:r>
      <w:r w:rsidRPr="008D0E5E">
        <w:rPr>
          <w:b w:val="0"/>
          <w:bCs/>
          <w:sz w:val="20"/>
          <w:szCs w:val="20"/>
        </w:rPr>
        <w:t>.</w:t>
      </w:r>
    </w:p>
    <w:sectPr w:rsidR="00AD36A4" w:rsidRPr="008D0E5E" w:rsidSect="005B27C7">
      <w:footnotePr>
        <w:pos w:val="beneathText"/>
      </w:footnotePr>
      <w:pgSz w:w="12240" w:h="15840"/>
      <w:pgMar w:top="0" w:right="1138" w:bottom="36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3" w15:restartNumberingAfterBreak="0">
    <w:nsid w:val="0000000D"/>
    <w:multiLevelType w:val="singleLevel"/>
    <w:tmpl w:val="0000000D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 w15:restartNumberingAfterBreak="0">
    <w:nsid w:val="00000010"/>
    <w:multiLevelType w:val="singleLevel"/>
    <w:tmpl w:val="00000010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1682348"/>
    <w:multiLevelType w:val="hybridMultilevel"/>
    <w:tmpl w:val="5F9AECF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7A13B1"/>
    <w:multiLevelType w:val="hybridMultilevel"/>
    <w:tmpl w:val="4A7A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83D5F"/>
    <w:multiLevelType w:val="hybridMultilevel"/>
    <w:tmpl w:val="61A200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917046"/>
    <w:multiLevelType w:val="hybridMultilevel"/>
    <w:tmpl w:val="01F0B8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D1746F"/>
    <w:multiLevelType w:val="multilevel"/>
    <w:tmpl w:val="1CD8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1D3559"/>
    <w:multiLevelType w:val="hybridMultilevel"/>
    <w:tmpl w:val="B30A3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5F61FE"/>
    <w:multiLevelType w:val="hybridMultilevel"/>
    <w:tmpl w:val="0DCCA6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656D09"/>
    <w:multiLevelType w:val="hybridMultilevel"/>
    <w:tmpl w:val="6F5A27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F1DAA"/>
    <w:multiLevelType w:val="hybridMultilevel"/>
    <w:tmpl w:val="4112A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36616"/>
    <w:multiLevelType w:val="hybridMultilevel"/>
    <w:tmpl w:val="D61A2CB2"/>
    <w:lvl w:ilvl="0" w:tplc="184429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908"/>
    <w:multiLevelType w:val="hybridMultilevel"/>
    <w:tmpl w:val="53C059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03DCE"/>
    <w:multiLevelType w:val="hybridMultilevel"/>
    <w:tmpl w:val="170EC0E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2E787104"/>
    <w:multiLevelType w:val="hybridMultilevel"/>
    <w:tmpl w:val="7CE26420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4235FBC"/>
    <w:multiLevelType w:val="hybridMultilevel"/>
    <w:tmpl w:val="0E123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52373D"/>
    <w:multiLevelType w:val="hybridMultilevel"/>
    <w:tmpl w:val="4A4A6C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4F62F1"/>
    <w:multiLevelType w:val="hybridMultilevel"/>
    <w:tmpl w:val="4B74FF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266E26"/>
    <w:multiLevelType w:val="hybridMultilevel"/>
    <w:tmpl w:val="F2FEAAE6"/>
    <w:lvl w:ilvl="0" w:tplc="F6526916">
      <w:start w:val="2004"/>
      <w:numFmt w:val="decimal"/>
      <w:lvlText w:val="%1"/>
      <w:lvlJc w:val="left"/>
      <w:pPr>
        <w:ind w:left="780" w:hanging="4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235D9"/>
    <w:multiLevelType w:val="multilevel"/>
    <w:tmpl w:val="0940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1F2D52"/>
    <w:multiLevelType w:val="multilevel"/>
    <w:tmpl w:val="C2FA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6F5F9A"/>
    <w:multiLevelType w:val="hybridMultilevel"/>
    <w:tmpl w:val="01D477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B96758"/>
    <w:multiLevelType w:val="multilevel"/>
    <w:tmpl w:val="EC76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D458D9"/>
    <w:multiLevelType w:val="hybridMultilevel"/>
    <w:tmpl w:val="96C476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E4184"/>
    <w:multiLevelType w:val="multilevel"/>
    <w:tmpl w:val="36A6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B3E58"/>
    <w:multiLevelType w:val="hybridMultilevel"/>
    <w:tmpl w:val="E4EA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F37C9"/>
    <w:multiLevelType w:val="hybridMultilevel"/>
    <w:tmpl w:val="C1CA0D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31390"/>
    <w:multiLevelType w:val="hybridMultilevel"/>
    <w:tmpl w:val="8014E7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2A753E"/>
    <w:multiLevelType w:val="multilevel"/>
    <w:tmpl w:val="372E47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2C5AC0"/>
    <w:multiLevelType w:val="hybridMultilevel"/>
    <w:tmpl w:val="A4AE3A6C"/>
    <w:lvl w:ilvl="0" w:tplc="5E1A5F34">
      <w:start w:val="1"/>
      <w:numFmt w:val="bullet"/>
      <w:lvlText w:val=""/>
      <w:lvlJc w:val="left"/>
      <w:pPr>
        <w:tabs>
          <w:tab w:val="num" w:pos="734"/>
        </w:tabs>
        <w:ind w:left="432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2155F"/>
    <w:multiLevelType w:val="hybridMultilevel"/>
    <w:tmpl w:val="229E4C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948A3"/>
    <w:multiLevelType w:val="hybridMultilevel"/>
    <w:tmpl w:val="D26C19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AA65A6"/>
    <w:multiLevelType w:val="hybridMultilevel"/>
    <w:tmpl w:val="F816031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37" w15:restartNumberingAfterBreak="0">
    <w:nsid w:val="67A03EE8"/>
    <w:multiLevelType w:val="hybridMultilevel"/>
    <w:tmpl w:val="BE72BC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B51C2"/>
    <w:multiLevelType w:val="hybridMultilevel"/>
    <w:tmpl w:val="7840B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27B1A"/>
    <w:multiLevelType w:val="hybridMultilevel"/>
    <w:tmpl w:val="874E4C60"/>
    <w:lvl w:ilvl="0" w:tplc="0409000B">
      <w:start w:val="1"/>
      <w:numFmt w:val="bullet"/>
      <w:lvlText w:val=""/>
      <w:lvlJc w:val="left"/>
      <w:pPr>
        <w:ind w:left="15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40" w15:restartNumberingAfterBreak="0">
    <w:nsid w:val="6ECC618A"/>
    <w:multiLevelType w:val="hybridMultilevel"/>
    <w:tmpl w:val="A2A892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D722B"/>
    <w:multiLevelType w:val="hybridMultilevel"/>
    <w:tmpl w:val="4168B7A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6BB4339"/>
    <w:multiLevelType w:val="hybridMultilevel"/>
    <w:tmpl w:val="F9A6FE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93ADB"/>
    <w:multiLevelType w:val="hybridMultilevel"/>
    <w:tmpl w:val="3B0C9576"/>
    <w:lvl w:ilvl="0" w:tplc="040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4" w15:restartNumberingAfterBreak="0">
    <w:nsid w:val="792D0B12"/>
    <w:multiLevelType w:val="hybridMultilevel"/>
    <w:tmpl w:val="BDD88ED8"/>
    <w:lvl w:ilvl="0" w:tplc="32C283AC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5" w15:restartNumberingAfterBreak="0">
    <w:nsid w:val="7C0B0D0A"/>
    <w:multiLevelType w:val="hybridMultilevel"/>
    <w:tmpl w:val="4448E3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CE35E61"/>
    <w:multiLevelType w:val="hybridMultilevel"/>
    <w:tmpl w:val="F0E07BEC"/>
    <w:lvl w:ilvl="0" w:tplc="040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7" w15:restartNumberingAfterBreak="0">
    <w:nsid w:val="7EA5445E"/>
    <w:multiLevelType w:val="hybridMultilevel"/>
    <w:tmpl w:val="0BBEB9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0"/>
  </w:num>
  <w:num w:numId="7">
    <w:abstractNumId w:val="36"/>
  </w:num>
  <w:num w:numId="8">
    <w:abstractNumId w:val="14"/>
  </w:num>
  <w:num w:numId="9">
    <w:abstractNumId w:val="32"/>
  </w:num>
  <w:num w:numId="10">
    <w:abstractNumId w:val="33"/>
  </w:num>
  <w:num w:numId="11">
    <w:abstractNumId w:val="26"/>
  </w:num>
  <w:num w:numId="12">
    <w:abstractNumId w:val="5"/>
  </w:num>
  <w:num w:numId="13">
    <w:abstractNumId w:val="47"/>
  </w:num>
  <w:num w:numId="14">
    <w:abstractNumId w:val="11"/>
  </w:num>
  <w:num w:numId="15">
    <w:abstractNumId w:val="28"/>
  </w:num>
  <w:num w:numId="16">
    <w:abstractNumId w:val="6"/>
  </w:num>
  <w:num w:numId="17">
    <w:abstractNumId w:val="39"/>
  </w:num>
  <w:num w:numId="18">
    <w:abstractNumId w:val="10"/>
  </w:num>
  <w:num w:numId="19">
    <w:abstractNumId w:val="12"/>
  </w:num>
  <w:num w:numId="20">
    <w:abstractNumId w:val="45"/>
  </w:num>
  <w:num w:numId="21">
    <w:abstractNumId w:val="37"/>
  </w:num>
  <w:num w:numId="22">
    <w:abstractNumId w:val="44"/>
  </w:num>
  <w:num w:numId="23">
    <w:abstractNumId w:val="17"/>
  </w:num>
  <w:num w:numId="24">
    <w:abstractNumId w:val="7"/>
  </w:num>
  <w:num w:numId="25">
    <w:abstractNumId w:val="8"/>
  </w:num>
  <w:num w:numId="26">
    <w:abstractNumId w:val="23"/>
  </w:num>
  <w:num w:numId="27">
    <w:abstractNumId w:val="30"/>
  </w:num>
  <w:num w:numId="28">
    <w:abstractNumId w:val="41"/>
  </w:num>
  <w:num w:numId="29">
    <w:abstractNumId w:val="38"/>
  </w:num>
  <w:num w:numId="30">
    <w:abstractNumId w:val="20"/>
  </w:num>
  <w:num w:numId="31">
    <w:abstractNumId w:val="35"/>
  </w:num>
  <w:num w:numId="32">
    <w:abstractNumId w:val="9"/>
  </w:num>
  <w:num w:numId="33">
    <w:abstractNumId w:val="21"/>
  </w:num>
  <w:num w:numId="34">
    <w:abstractNumId w:val="16"/>
  </w:num>
  <w:num w:numId="35">
    <w:abstractNumId w:val="15"/>
  </w:num>
  <w:num w:numId="36">
    <w:abstractNumId w:val="22"/>
  </w:num>
  <w:num w:numId="37">
    <w:abstractNumId w:val="18"/>
  </w:num>
  <w:num w:numId="38">
    <w:abstractNumId w:val="13"/>
  </w:num>
  <w:num w:numId="39">
    <w:abstractNumId w:val="19"/>
  </w:num>
  <w:num w:numId="40">
    <w:abstractNumId w:val="24"/>
  </w:num>
  <w:num w:numId="41">
    <w:abstractNumId w:val="42"/>
  </w:num>
  <w:num w:numId="42">
    <w:abstractNumId w:val="29"/>
  </w:num>
  <w:num w:numId="43">
    <w:abstractNumId w:val="34"/>
  </w:num>
  <w:num w:numId="44">
    <w:abstractNumId w:val="27"/>
  </w:num>
  <w:num w:numId="45">
    <w:abstractNumId w:val="46"/>
  </w:num>
  <w:num w:numId="46">
    <w:abstractNumId w:val="43"/>
  </w:num>
  <w:num w:numId="47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3F0"/>
    <w:rsid w:val="00010A12"/>
    <w:rsid w:val="00021D2D"/>
    <w:rsid w:val="00032C55"/>
    <w:rsid w:val="00045A59"/>
    <w:rsid w:val="0004638F"/>
    <w:rsid w:val="00054581"/>
    <w:rsid w:val="000549EA"/>
    <w:rsid w:val="000577E8"/>
    <w:rsid w:val="000C0154"/>
    <w:rsid w:val="000D4D37"/>
    <w:rsid w:val="000E3BA9"/>
    <w:rsid w:val="000F0665"/>
    <w:rsid w:val="000F39A9"/>
    <w:rsid w:val="00101F8D"/>
    <w:rsid w:val="00103C8C"/>
    <w:rsid w:val="0011497D"/>
    <w:rsid w:val="001243F9"/>
    <w:rsid w:val="001414DF"/>
    <w:rsid w:val="00143C28"/>
    <w:rsid w:val="00150177"/>
    <w:rsid w:val="001712AA"/>
    <w:rsid w:val="0017757D"/>
    <w:rsid w:val="001803A0"/>
    <w:rsid w:val="001A0587"/>
    <w:rsid w:val="001D521B"/>
    <w:rsid w:val="001F5B9C"/>
    <w:rsid w:val="00216EF9"/>
    <w:rsid w:val="002206E3"/>
    <w:rsid w:val="002365E5"/>
    <w:rsid w:val="00242351"/>
    <w:rsid w:val="0024649C"/>
    <w:rsid w:val="00257D3C"/>
    <w:rsid w:val="00280BC7"/>
    <w:rsid w:val="0029237F"/>
    <w:rsid w:val="00296348"/>
    <w:rsid w:val="002B1E26"/>
    <w:rsid w:val="002C3319"/>
    <w:rsid w:val="002D3A7F"/>
    <w:rsid w:val="002F1ED0"/>
    <w:rsid w:val="00303FD1"/>
    <w:rsid w:val="00314895"/>
    <w:rsid w:val="003249CE"/>
    <w:rsid w:val="00360593"/>
    <w:rsid w:val="0036474F"/>
    <w:rsid w:val="00365AA5"/>
    <w:rsid w:val="00366C85"/>
    <w:rsid w:val="00393E8C"/>
    <w:rsid w:val="00394078"/>
    <w:rsid w:val="003978D0"/>
    <w:rsid w:val="003A56CD"/>
    <w:rsid w:val="003A7D17"/>
    <w:rsid w:val="003B0B54"/>
    <w:rsid w:val="003C37A0"/>
    <w:rsid w:val="003D5A29"/>
    <w:rsid w:val="003E6A0E"/>
    <w:rsid w:val="0040674F"/>
    <w:rsid w:val="00413EC8"/>
    <w:rsid w:val="00426F87"/>
    <w:rsid w:val="0044643A"/>
    <w:rsid w:val="004511C4"/>
    <w:rsid w:val="00466DEC"/>
    <w:rsid w:val="00473860"/>
    <w:rsid w:val="004860E6"/>
    <w:rsid w:val="0049528A"/>
    <w:rsid w:val="004C1472"/>
    <w:rsid w:val="004E5AFE"/>
    <w:rsid w:val="005022DD"/>
    <w:rsid w:val="00515FB7"/>
    <w:rsid w:val="0052072E"/>
    <w:rsid w:val="005326AB"/>
    <w:rsid w:val="00536DEF"/>
    <w:rsid w:val="00547AC3"/>
    <w:rsid w:val="005509BB"/>
    <w:rsid w:val="00587F81"/>
    <w:rsid w:val="005A0A4A"/>
    <w:rsid w:val="005A73C2"/>
    <w:rsid w:val="005B11F5"/>
    <w:rsid w:val="005B27C7"/>
    <w:rsid w:val="005E53A8"/>
    <w:rsid w:val="005F07ED"/>
    <w:rsid w:val="00606ABD"/>
    <w:rsid w:val="0062091F"/>
    <w:rsid w:val="00671425"/>
    <w:rsid w:val="00671520"/>
    <w:rsid w:val="006849AE"/>
    <w:rsid w:val="00697196"/>
    <w:rsid w:val="00697EAC"/>
    <w:rsid w:val="006B6FC6"/>
    <w:rsid w:val="006C0DD2"/>
    <w:rsid w:val="007227D2"/>
    <w:rsid w:val="007234E7"/>
    <w:rsid w:val="00733E0E"/>
    <w:rsid w:val="007355B0"/>
    <w:rsid w:val="00775CB1"/>
    <w:rsid w:val="007A2F28"/>
    <w:rsid w:val="007D28C4"/>
    <w:rsid w:val="007E116A"/>
    <w:rsid w:val="007E30D7"/>
    <w:rsid w:val="008166F9"/>
    <w:rsid w:val="00817366"/>
    <w:rsid w:val="00824137"/>
    <w:rsid w:val="008256AC"/>
    <w:rsid w:val="008630BC"/>
    <w:rsid w:val="008754D8"/>
    <w:rsid w:val="00891538"/>
    <w:rsid w:val="008D0E5E"/>
    <w:rsid w:val="008F44BB"/>
    <w:rsid w:val="00904FFB"/>
    <w:rsid w:val="009076A7"/>
    <w:rsid w:val="00915C4A"/>
    <w:rsid w:val="00930F95"/>
    <w:rsid w:val="00936AA5"/>
    <w:rsid w:val="00960ED5"/>
    <w:rsid w:val="00983939"/>
    <w:rsid w:val="00993887"/>
    <w:rsid w:val="0099494A"/>
    <w:rsid w:val="009A1FC4"/>
    <w:rsid w:val="009A2788"/>
    <w:rsid w:val="009C60A8"/>
    <w:rsid w:val="009D4AC2"/>
    <w:rsid w:val="009E1BE2"/>
    <w:rsid w:val="009E2B11"/>
    <w:rsid w:val="009E3513"/>
    <w:rsid w:val="009F7365"/>
    <w:rsid w:val="00A07F5A"/>
    <w:rsid w:val="00A207A3"/>
    <w:rsid w:val="00A33775"/>
    <w:rsid w:val="00A80A67"/>
    <w:rsid w:val="00A974A1"/>
    <w:rsid w:val="00AA7E0E"/>
    <w:rsid w:val="00AD36A4"/>
    <w:rsid w:val="00AE3DC6"/>
    <w:rsid w:val="00B335C7"/>
    <w:rsid w:val="00B35DBC"/>
    <w:rsid w:val="00B72A4D"/>
    <w:rsid w:val="00B773B1"/>
    <w:rsid w:val="00B8045D"/>
    <w:rsid w:val="00B94D47"/>
    <w:rsid w:val="00BC6D43"/>
    <w:rsid w:val="00BD0529"/>
    <w:rsid w:val="00BE008D"/>
    <w:rsid w:val="00BE66F1"/>
    <w:rsid w:val="00C06255"/>
    <w:rsid w:val="00C14C43"/>
    <w:rsid w:val="00C263BF"/>
    <w:rsid w:val="00C316BE"/>
    <w:rsid w:val="00C323F0"/>
    <w:rsid w:val="00C5175E"/>
    <w:rsid w:val="00C541AE"/>
    <w:rsid w:val="00C810B8"/>
    <w:rsid w:val="00C955CA"/>
    <w:rsid w:val="00C960FE"/>
    <w:rsid w:val="00CA0D2C"/>
    <w:rsid w:val="00CB34F3"/>
    <w:rsid w:val="00CB518B"/>
    <w:rsid w:val="00CC30E1"/>
    <w:rsid w:val="00CE7535"/>
    <w:rsid w:val="00CF335A"/>
    <w:rsid w:val="00D014A1"/>
    <w:rsid w:val="00D031CB"/>
    <w:rsid w:val="00D2061A"/>
    <w:rsid w:val="00D307C7"/>
    <w:rsid w:val="00D64F5A"/>
    <w:rsid w:val="00D66114"/>
    <w:rsid w:val="00D76170"/>
    <w:rsid w:val="00D91BB8"/>
    <w:rsid w:val="00D94E66"/>
    <w:rsid w:val="00D96FCC"/>
    <w:rsid w:val="00DA5516"/>
    <w:rsid w:val="00DB3AE6"/>
    <w:rsid w:val="00DC45F2"/>
    <w:rsid w:val="00DE49D1"/>
    <w:rsid w:val="00E0184F"/>
    <w:rsid w:val="00E105A7"/>
    <w:rsid w:val="00E23FAA"/>
    <w:rsid w:val="00E328EF"/>
    <w:rsid w:val="00E35A60"/>
    <w:rsid w:val="00E37A91"/>
    <w:rsid w:val="00E621C4"/>
    <w:rsid w:val="00E852D4"/>
    <w:rsid w:val="00E96A50"/>
    <w:rsid w:val="00EB6E77"/>
    <w:rsid w:val="00ED06A7"/>
    <w:rsid w:val="00ED08EC"/>
    <w:rsid w:val="00ED09D5"/>
    <w:rsid w:val="00ED0FF8"/>
    <w:rsid w:val="00ED2A3E"/>
    <w:rsid w:val="00ED7096"/>
    <w:rsid w:val="00EF587C"/>
    <w:rsid w:val="00F02BC6"/>
    <w:rsid w:val="00F06505"/>
    <w:rsid w:val="00F6653E"/>
    <w:rsid w:val="00F6782D"/>
    <w:rsid w:val="00F77A25"/>
    <w:rsid w:val="00F84220"/>
    <w:rsid w:val="00F90EAB"/>
    <w:rsid w:val="00FD6EF6"/>
    <w:rsid w:val="00FE3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335E9"/>
  <w15:chartTrackingRefBased/>
  <w15:docId w15:val="{8722F81E-E8C0-4429-8BF3-4863E71A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6A4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3F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C5175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D36A4"/>
    <w:pPr>
      <w:tabs>
        <w:tab w:val="left" w:pos="2268"/>
        <w:tab w:val="left" w:pos="6663"/>
        <w:tab w:val="left" w:pos="7230"/>
      </w:tabs>
    </w:pPr>
    <w:rPr>
      <w:b/>
      <w:sz w:val="22"/>
      <w:szCs w:val="22"/>
    </w:rPr>
  </w:style>
  <w:style w:type="paragraph" w:styleId="BodyText2">
    <w:name w:val="Body Text 2"/>
    <w:basedOn w:val="Normal"/>
    <w:rsid w:val="00AD36A4"/>
    <w:pPr>
      <w:tabs>
        <w:tab w:val="left" w:pos="1134"/>
        <w:tab w:val="left" w:pos="2268"/>
        <w:tab w:val="left" w:pos="6663"/>
        <w:tab w:val="left" w:pos="7230"/>
      </w:tabs>
    </w:pPr>
    <w:rPr>
      <w:rFonts w:ascii="Arial" w:hAnsi="Arial" w:cs="Arial"/>
      <w:sz w:val="20"/>
      <w:szCs w:val="18"/>
    </w:rPr>
  </w:style>
  <w:style w:type="paragraph" w:customStyle="1" w:styleId="Achievement">
    <w:name w:val="Achievement"/>
    <w:basedOn w:val="BodyText"/>
    <w:rsid w:val="00AD36A4"/>
    <w:pPr>
      <w:numPr>
        <w:numId w:val="7"/>
      </w:numPr>
      <w:tabs>
        <w:tab w:val="clear" w:pos="360"/>
        <w:tab w:val="clear" w:pos="2268"/>
        <w:tab w:val="clear" w:pos="6663"/>
        <w:tab w:val="clear" w:pos="7230"/>
      </w:tabs>
      <w:suppressAutoHyphens w:val="0"/>
      <w:spacing w:after="60" w:line="220" w:lineRule="atLeast"/>
      <w:jc w:val="both"/>
    </w:pPr>
    <w:rPr>
      <w:rFonts w:ascii="Arial" w:eastAsia="Batang" w:hAnsi="Arial"/>
      <w:b w:val="0"/>
      <w:spacing w:val="-5"/>
      <w:sz w:val="20"/>
      <w:szCs w:val="20"/>
      <w:lang w:val="en-US" w:eastAsia="en-US"/>
    </w:rPr>
  </w:style>
  <w:style w:type="character" w:customStyle="1" w:styleId="apple-style-span">
    <w:name w:val="apple-style-span"/>
    <w:basedOn w:val="DefaultParagraphFont"/>
    <w:rsid w:val="00AD36A4"/>
  </w:style>
  <w:style w:type="character" w:styleId="Hyperlink">
    <w:name w:val="Hyperlink"/>
    <w:rsid w:val="00AD36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116A"/>
    <w:pPr>
      <w:ind w:left="720"/>
    </w:pPr>
  </w:style>
  <w:style w:type="character" w:styleId="Emphasis">
    <w:name w:val="Emphasis"/>
    <w:uiPriority w:val="20"/>
    <w:qFormat/>
    <w:rsid w:val="00314895"/>
    <w:rPr>
      <w:b/>
      <w:bCs/>
      <w:i w:val="0"/>
      <w:iCs w:val="0"/>
    </w:rPr>
  </w:style>
  <w:style w:type="character" w:customStyle="1" w:styleId="apple-converted-space">
    <w:name w:val="apple-converted-space"/>
    <w:basedOn w:val="DefaultParagraphFont"/>
    <w:rsid w:val="00C5175E"/>
  </w:style>
  <w:style w:type="character" w:customStyle="1" w:styleId="Heading3Char">
    <w:name w:val="Heading 3 Char"/>
    <w:link w:val="Heading3"/>
    <w:uiPriority w:val="9"/>
    <w:rsid w:val="00C5175E"/>
    <w:rPr>
      <w:b/>
      <w:bCs/>
      <w:sz w:val="27"/>
      <w:szCs w:val="27"/>
    </w:rPr>
  </w:style>
  <w:style w:type="character" w:customStyle="1" w:styleId="Heading1Char">
    <w:name w:val="Heading 1 Char"/>
    <w:link w:val="Heading1"/>
    <w:uiPriority w:val="9"/>
    <w:rsid w:val="001243F9"/>
    <w:rPr>
      <w:rFonts w:ascii="Cambria" w:eastAsia="Times New Roman" w:hAnsi="Cambria" w:cs="Times New Roman"/>
      <w:color w:val="365F91"/>
      <w:sz w:val="32"/>
      <w:szCs w:val="32"/>
      <w:lang w:val="en-GB" w:eastAsia="ar-SA"/>
    </w:rPr>
  </w:style>
  <w:style w:type="paragraph" w:styleId="NormalWeb">
    <w:name w:val="Normal (Web)"/>
    <w:basedOn w:val="Normal"/>
    <w:uiPriority w:val="99"/>
    <w:semiHidden/>
    <w:unhideWhenUsed/>
    <w:rsid w:val="008630BC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8630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5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3513"/>
    <w:rPr>
      <w:rFonts w:ascii="Tahoma" w:hAnsi="Tahoma" w:cs="Tahoma"/>
      <w:sz w:val="16"/>
      <w:szCs w:val="16"/>
      <w:lang w:val="en-GB" w:eastAsia="ar-SA"/>
    </w:rPr>
  </w:style>
  <w:style w:type="paragraph" w:styleId="Title">
    <w:name w:val="Title"/>
    <w:basedOn w:val="Normal"/>
    <w:link w:val="TitleChar"/>
    <w:uiPriority w:val="10"/>
    <w:qFormat/>
    <w:rsid w:val="00C323F0"/>
    <w:pPr>
      <w:suppressAutoHyphens w:val="0"/>
      <w:jc w:val="center"/>
    </w:pPr>
    <w:rPr>
      <w:rFonts w:ascii="Book Antiqua" w:hAnsi="Book Antiqua"/>
      <w:b/>
      <w:bCs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323F0"/>
    <w:rPr>
      <w:rFonts w:ascii="Book Antiqua" w:hAnsi="Book Antiqua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jr.kiani778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med.raza-hrsi\Documents\Custom%20Office%20Templates\Ahmed%20Raza%20C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50A3-5137-4FB2-95E3-6D76C668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Ahmed Raza CV</Template>
  <TotalTime>7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Engineer</vt:lpstr>
    </vt:vector>
  </TitlesOfParts>
  <Company/>
  <LinksUpToDate>false</LinksUpToDate>
  <CharactersWithSpaces>4801</CharactersWithSpaces>
  <SharedDoc>false</SharedDoc>
  <HLinks>
    <vt:vector size="12" baseType="variant">
      <vt:variant>
        <vt:i4>6291483</vt:i4>
      </vt:variant>
      <vt:variant>
        <vt:i4>3</vt:i4>
      </vt:variant>
      <vt:variant>
        <vt:i4>0</vt:i4>
      </vt:variant>
      <vt:variant>
        <vt:i4>5</vt:i4>
      </vt:variant>
      <vt:variant>
        <vt:lpwstr>mailto:Ark.kiani7788@gmail.com</vt:lpwstr>
      </vt:variant>
      <vt:variant>
        <vt:lpwstr/>
      </vt:variant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mailto:Ajr.kiani7788@gmail.com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Engineer</dc:title>
  <dc:subject/>
  <dc:creator>Ahmed Raza</dc:creator>
  <cp:keywords/>
  <cp:lastModifiedBy>Ahmed Raza</cp:lastModifiedBy>
  <cp:revision>2</cp:revision>
  <cp:lastPrinted>2016-10-20T07:21:00Z</cp:lastPrinted>
  <dcterms:created xsi:type="dcterms:W3CDTF">2026-01-11T02:59:00Z</dcterms:created>
  <dcterms:modified xsi:type="dcterms:W3CDTF">2026-01-11T02:59:00Z</dcterms:modified>
</cp:coreProperties>
</file>