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951A1" w:rsidRDefault="002951A1" w:rsidP="002951A1">
      <w:pPr>
        <w:pStyle w:val="DefaultParagraphFont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Hammad Ayub</w:t>
      </w:r>
    </w:p>
    <w:p w:rsidR="002951A1" w:rsidRDefault="002951A1" w:rsidP="002951A1">
      <w:pPr>
        <w:pStyle w:val="DefaultParagraphFont1"/>
        <w:rPr>
          <w:sz w:val="28"/>
          <w:szCs w:val="28"/>
        </w:rPr>
      </w:pPr>
      <w:r>
        <w:rPr>
          <w:sz w:val="28"/>
          <w:szCs w:val="28"/>
        </w:rPr>
        <w:t xml:space="preserve">Islamabad, Pakistan </w:t>
      </w:r>
    </w:p>
    <w:p w:rsidR="002951A1" w:rsidRDefault="002951A1" w:rsidP="002951A1">
      <w:pPr>
        <w:pStyle w:val="DefaultParagraphFont1"/>
        <w:rPr>
          <w:b/>
          <w:bCs/>
          <w:sz w:val="22"/>
          <w:szCs w:val="22"/>
        </w:rPr>
      </w:pPr>
    </w:p>
    <w:p w:rsidR="002951A1" w:rsidRDefault="00F1281D" w:rsidP="002951A1">
      <w:pPr>
        <w:pStyle w:val="DefaultParagraphFont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Email: </w:t>
      </w:r>
      <w:r>
        <w:rPr>
          <w:b/>
          <w:bCs/>
          <w:sz w:val="22"/>
          <w:szCs w:val="22"/>
        </w:rPr>
        <w:tab/>
        <w:t xml:space="preserve">               </w:t>
      </w:r>
      <w:hyperlink r:id="rId8" w:history="1">
        <w:r w:rsidR="002951A1" w:rsidRPr="00294666">
          <w:rPr>
            <w:sz w:val="22"/>
            <w:szCs w:val="22"/>
          </w:rPr>
          <w:t>hammadayub277@gmail.com</w:t>
        </w:r>
      </w:hyperlink>
    </w:p>
    <w:p w:rsidR="002951A1" w:rsidRPr="00294666" w:rsidRDefault="002951A1" w:rsidP="002951A1">
      <w:pPr>
        <w:pStyle w:val="DefaultParagraphFont1"/>
        <w:rPr>
          <w:sz w:val="22"/>
          <w:szCs w:val="22"/>
        </w:rPr>
      </w:pPr>
      <w:r>
        <w:rPr>
          <w:b/>
          <w:bCs/>
          <w:sz w:val="22"/>
          <w:szCs w:val="22"/>
        </w:rPr>
        <w:t>Mobile Phone: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294666">
        <w:rPr>
          <w:sz w:val="22"/>
          <w:szCs w:val="22"/>
        </w:rPr>
        <w:t>+92 313 1504474</w:t>
      </w:r>
    </w:p>
    <w:p w:rsidR="002951A1" w:rsidRDefault="002951A1" w:rsidP="00204DA0">
      <w:pPr>
        <w:pStyle w:val="DefaultParagraphFont1"/>
        <w:pBdr>
          <w:bottom w:val="single" w:sz="4" w:space="1" w:color="auto"/>
        </w:pBd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Linkedin: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hyperlink r:id="rId9" w:history="1">
        <w:r w:rsidRPr="00C00AAF">
          <w:rPr>
            <w:sz w:val="22"/>
            <w:szCs w:val="22"/>
          </w:rPr>
          <w:t>https://www.linkedin.com/in/hammadayub277/</w:t>
        </w:r>
      </w:hyperlink>
    </w:p>
    <w:p w:rsidR="00E65C25" w:rsidRDefault="00E65C25" w:rsidP="002951A1">
      <w:pPr>
        <w:pStyle w:val="DefaultParagraphFont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ab/>
      </w:r>
    </w:p>
    <w:p w:rsidR="00E65C25" w:rsidRDefault="00E65C25" w:rsidP="002951A1">
      <w:pPr>
        <w:pStyle w:val="DefaultParagraphFont1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Career objective</w:t>
      </w:r>
    </w:p>
    <w:p w:rsidR="00E65C25" w:rsidRDefault="00E65C25" w:rsidP="002951A1">
      <w:pPr>
        <w:pStyle w:val="DefaultParagraphFont1"/>
        <w:numPr>
          <w:ilvl w:val="0"/>
          <w:numId w:val="9"/>
        </w:numPr>
        <w:ind w:left="360"/>
        <w:rPr>
          <w:sz w:val="22"/>
          <w:szCs w:val="22"/>
        </w:rPr>
      </w:pPr>
      <w:r>
        <w:rPr>
          <w:sz w:val="22"/>
          <w:szCs w:val="22"/>
        </w:rPr>
        <w:t>To build a career in dynamic organization exposing professional work environment, enhancing analytical skills and contributing towards achievement of corporate goals.</w:t>
      </w:r>
    </w:p>
    <w:p w:rsidR="00E65C25" w:rsidRDefault="00E65C25" w:rsidP="002951A1">
      <w:pPr>
        <w:pStyle w:val="DefaultParagraphFont1"/>
        <w:rPr>
          <w:b/>
          <w:bCs/>
          <w:sz w:val="22"/>
          <w:szCs w:val="22"/>
        </w:rPr>
      </w:pPr>
    </w:p>
    <w:p w:rsidR="00E65C25" w:rsidRDefault="00E65C25" w:rsidP="002951A1">
      <w:pPr>
        <w:pStyle w:val="DefaultParagraphFont1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Personal attributes</w:t>
      </w:r>
    </w:p>
    <w:p w:rsidR="00E65C25" w:rsidRDefault="00E65C25" w:rsidP="002951A1">
      <w:pPr>
        <w:pStyle w:val="DefaultParagraphFont1"/>
        <w:rPr>
          <w:sz w:val="22"/>
          <w:szCs w:val="22"/>
        </w:rPr>
      </w:pPr>
      <w:r>
        <w:rPr>
          <w:sz w:val="22"/>
          <w:szCs w:val="22"/>
        </w:rPr>
        <w:t>Self-motivated ability to work independently as well as a team. Capable of meeting reporting deadline.</w:t>
      </w:r>
    </w:p>
    <w:p w:rsidR="00E65C25" w:rsidRDefault="00E65C25" w:rsidP="002951A1">
      <w:pPr>
        <w:pStyle w:val="DefaultParagraphFont1"/>
        <w:rPr>
          <w:b/>
          <w:bCs/>
          <w:sz w:val="22"/>
          <w:szCs w:val="22"/>
        </w:rPr>
      </w:pPr>
    </w:p>
    <w:p w:rsidR="00E65C25" w:rsidRDefault="00E65C25" w:rsidP="002951A1">
      <w:pPr>
        <w:pStyle w:val="DefaultParagraphFont1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Qualification: </w:t>
      </w:r>
    </w:p>
    <w:p w:rsidR="00E65C25" w:rsidRDefault="00E65C25" w:rsidP="002951A1">
      <w:pPr>
        <w:pStyle w:val="DefaultParagraphFont1"/>
        <w:tabs>
          <w:tab w:val="left" w:pos="1440"/>
          <w:tab w:val="left" w:pos="1530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5753C">
        <w:rPr>
          <w:sz w:val="22"/>
          <w:szCs w:val="22"/>
        </w:rPr>
        <w:t>BS</w:t>
      </w:r>
      <w:r w:rsidR="0022453E">
        <w:rPr>
          <w:sz w:val="22"/>
          <w:szCs w:val="22"/>
        </w:rPr>
        <w:t xml:space="preserve"> Accounting and Finance</w:t>
      </w:r>
      <w:r w:rsidR="0022453E">
        <w:rPr>
          <w:sz w:val="22"/>
          <w:szCs w:val="22"/>
        </w:rPr>
        <w:tab/>
      </w:r>
      <w:r w:rsidR="002951A1">
        <w:rPr>
          <w:sz w:val="22"/>
          <w:szCs w:val="22"/>
        </w:rPr>
        <w:tab/>
      </w:r>
      <w:r w:rsidR="00FE66FF">
        <w:rPr>
          <w:sz w:val="22"/>
          <w:szCs w:val="22"/>
        </w:rPr>
        <w:t xml:space="preserve">Islamic International </w:t>
      </w:r>
      <w:r>
        <w:rPr>
          <w:sz w:val="22"/>
          <w:szCs w:val="22"/>
        </w:rPr>
        <w:t xml:space="preserve">University, </w:t>
      </w:r>
      <w:r w:rsidR="0095753C">
        <w:rPr>
          <w:sz w:val="22"/>
          <w:szCs w:val="22"/>
        </w:rPr>
        <w:t>I</w:t>
      </w:r>
      <w:r w:rsidR="00FE66FF">
        <w:rPr>
          <w:sz w:val="22"/>
          <w:szCs w:val="22"/>
        </w:rPr>
        <w:t>slamabad</w:t>
      </w:r>
      <w:r>
        <w:rPr>
          <w:sz w:val="22"/>
          <w:szCs w:val="22"/>
        </w:rPr>
        <w:t>.  (</w:t>
      </w:r>
      <w:r w:rsidR="00FE66FF">
        <w:rPr>
          <w:sz w:val="22"/>
          <w:szCs w:val="22"/>
        </w:rPr>
        <w:t>2023</w:t>
      </w:r>
      <w:r>
        <w:rPr>
          <w:sz w:val="22"/>
          <w:szCs w:val="22"/>
        </w:rPr>
        <w:t>)</w:t>
      </w:r>
    </w:p>
    <w:p w:rsidR="00E65C25" w:rsidRDefault="00E65C25" w:rsidP="002951A1">
      <w:pPr>
        <w:pStyle w:val="DefaultParagraphFont1"/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5753C">
        <w:rPr>
          <w:sz w:val="22"/>
          <w:szCs w:val="22"/>
        </w:rPr>
        <w:t>FSC</w:t>
      </w:r>
      <w:r w:rsidR="00FE66FF">
        <w:rPr>
          <w:sz w:val="22"/>
          <w:szCs w:val="22"/>
        </w:rPr>
        <w:tab/>
      </w:r>
      <w:r w:rsidR="00FE66FF">
        <w:rPr>
          <w:sz w:val="22"/>
          <w:szCs w:val="22"/>
        </w:rPr>
        <w:tab/>
      </w:r>
      <w:r w:rsidR="00FE66FF">
        <w:rPr>
          <w:sz w:val="22"/>
          <w:szCs w:val="22"/>
        </w:rPr>
        <w:tab/>
      </w:r>
      <w:r w:rsidR="0022453E">
        <w:rPr>
          <w:sz w:val="22"/>
          <w:szCs w:val="22"/>
        </w:rPr>
        <w:tab/>
      </w:r>
      <w:r w:rsidR="00FE66FF">
        <w:rPr>
          <w:sz w:val="22"/>
          <w:szCs w:val="22"/>
        </w:rPr>
        <w:t xml:space="preserve">Federal </w:t>
      </w:r>
      <w:r>
        <w:rPr>
          <w:sz w:val="22"/>
          <w:szCs w:val="22"/>
        </w:rPr>
        <w:t>Board of intermediate          (20</w:t>
      </w:r>
      <w:r w:rsidR="00FE66FF">
        <w:rPr>
          <w:sz w:val="22"/>
          <w:szCs w:val="22"/>
        </w:rPr>
        <w:t>19</w:t>
      </w:r>
      <w:r>
        <w:rPr>
          <w:sz w:val="22"/>
          <w:szCs w:val="22"/>
        </w:rPr>
        <w:t xml:space="preserve">)    </w:t>
      </w:r>
    </w:p>
    <w:p w:rsidR="00FE66FF" w:rsidRDefault="00E65C25" w:rsidP="002951A1">
      <w:pPr>
        <w:pStyle w:val="DefaultParagraphFont1"/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FE66FF">
        <w:rPr>
          <w:sz w:val="22"/>
          <w:szCs w:val="22"/>
        </w:rPr>
        <w:t>Matric</w:t>
      </w:r>
      <w:r w:rsidR="00FE66FF">
        <w:rPr>
          <w:sz w:val="22"/>
          <w:szCs w:val="22"/>
        </w:rPr>
        <w:tab/>
      </w:r>
      <w:r w:rsidR="00FE66FF">
        <w:rPr>
          <w:sz w:val="22"/>
          <w:szCs w:val="22"/>
        </w:rPr>
        <w:tab/>
      </w:r>
      <w:r w:rsidR="00FE66FF">
        <w:rPr>
          <w:sz w:val="22"/>
          <w:szCs w:val="22"/>
        </w:rPr>
        <w:tab/>
      </w:r>
      <w:r w:rsidR="0022453E">
        <w:rPr>
          <w:sz w:val="22"/>
          <w:szCs w:val="22"/>
        </w:rPr>
        <w:tab/>
      </w:r>
      <w:r w:rsidR="00FE66FF">
        <w:rPr>
          <w:sz w:val="22"/>
          <w:szCs w:val="22"/>
        </w:rPr>
        <w:t xml:space="preserve">Federal Board of intermediate          (2017)    </w:t>
      </w:r>
    </w:p>
    <w:p w:rsidR="00E65C25" w:rsidRDefault="00E65C25" w:rsidP="002951A1">
      <w:pPr>
        <w:pStyle w:val="DefaultParagraphFont1"/>
        <w:tabs>
          <w:tab w:val="left" w:pos="1440"/>
        </w:tabs>
        <w:rPr>
          <w:b/>
          <w:bCs/>
          <w:sz w:val="22"/>
          <w:szCs w:val="22"/>
        </w:rPr>
      </w:pPr>
      <w:bookmarkStart w:id="0" w:name="_GoBack"/>
      <w:bookmarkEnd w:id="0"/>
    </w:p>
    <w:p w:rsidR="00E65C25" w:rsidRDefault="00E65C25" w:rsidP="002951A1">
      <w:pPr>
        <w:pStyle w:val="DefaultParagraphFont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Work Experience:</w:t>
      </w:r>
    </w:p>
    <w:p w:rsidR="001B4563" w:rsidRDefault="001B4563" w:rsidP="002951A1">
      <w:pPr>
        <w:pStyle w:val="DefaultParagraphFont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Khan Waheed &amp; Co. Chartered Accountants</w:t>
      </w:r>
    </w:p>
    <w:p w:rsidR="00DF6BAE" w:rsidRPr="00DF6BAE" w:rsidRDefault="00DF6BAE" w:rsidP="002951A1">
      <w:pPr>
        <w:pStyle w:val="DefaultParagraphFont1"/>
        <w:rPr>
          <w:b/>
          <w:bCs/>
          <w:sz w:val="22"/>
          <w:szCs w:val="22"/>
        </w:rPr>
      </w:pPr>
      <w:r w:rsidRPr="00DF6BAE">
        <w:rPr>
          <w:b/>
          <w:bCs/>
          <w:sz w:val="22"/>
          <w:szCs w:val="22"/>
        </w:rPr>
        <w:t>Oct 2023 - Present ·</w:t>
      </w:r>
    </w:p>
    <w:p w:rsidR="001B4563" w:rsidRDefault="001B4563" w:rsidP="002951A1">
      <w:pPr>
        <w:pStyle w:val="DefaultParagraphFont1"/>
        <w:rPr>
          <w:sz w:val="22"/>
          <w:szCs w:val="22"/>
        </w:rPr>
      </w:pPr>
      <w:r>
        <w:rPr>
          <w:sz w:val="22"/>
          <w:szCs w:val="22"/>
        </w:rPr>
        <w:t xml:space="preserve">At Khan Waheed &amp; Co. Chartered Accountants, </w:t>
      </w:r>
      <w:r w:rsidR="00DF6BAE" w:rsidRPr="00DF6BAE">
        <w:rPr>
          <w:sz w:val="22"/>
          <w:szCs w:val="22"/>
        </w:rPr>
        <w:t>my responsibilities include: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Financial Reporting: Adept at crafting IFRS-compliant financial statements.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Financial Analysis: Conducting insightful assessments of financial statements for strategic insights.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Audit Proficiency: Overseeing the entire audit process, encompassing balance confirmations, P&amp;L sampling, fixed assets verification, and voucher scrutiny.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Taxation Skills: Hands-on experience in both annual company tax filings and individual tax returns.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Software Competence: Demonstrating proficiency in utilizing accounting software to streamline financial processes.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Bookkeeping Management: Successfully handling the bookkeeping for multiple clients.</w:t>
      </w:r>
    </w:p>
    <w:p w:rsidR="00E65C25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Comprehensive Client Services: Providing end-to-end services including audit, accounting, and taxation for a diverse clientele.</w:t>
      </w:r>
    </w:p>
    <w:p w:rsidR="001B4563" w:rsidRDefault="001B4563" w:rsidP="002951A1">
      <w:pPr>
        <w:pStyle w:val="DefaultParagraphFont1"/>
        <w:rPr>
          <w:sz w:val="22"/>
          <w:szCs w:val="22"/>
        </w:rPr>
      </w:pPr>
    </w:p>
    <w:p w:rsidR="001B4563" w:rsidRDefault="001B4563" w:rsidP="002951A1">
      <w:pPr>
        <w:pStyle w:val="DefaultParagraphFont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PTCL – Internship </w:t>
      </w:r>
    </w:p>
    <w:p w:rsidR="00DF6BAE" w:rsidRPr="00DF6BAE" w:rsidRDefault="00DF6BAE" w:rsidP="002951A1">
      <w:pPr>
        <w:pStyle w:val="DefaultParagraphFont1"/>
        <w:rPr>
          <w:b/>
          <w:bCs/>
          <w:sz w:val="22"/>
          <w:szCs w:val="22"/>
        </w:rPr>
      </w:pPr>
      <w:r w:rsidRPr="00DF6BAE">
        <w:rPr>
          <w:b/>
          <w:bCs/>
          <w:sz w:val="22"/>
          <w:szCs w:val="22"/>
        </w:rPr>
        <w:t>Jun 2022 - Sep 2022 · 4 months</w:t>
      </w:r>
    </w:p>
    <w:p w:rsidR="00DF6BAE" w:rsidRDefault="00DF6BAE" w:rsidP="002951A1">
      <w:pPr>
        <w:pStyle w:val="DefaultParagraphFont1"/>
        <w:rPr>
          <w:b/>
          <w:bCs/>
          <w:sz w:val="22"/>
          <w:szCs w:val="22"/>
        </w:rPr>
      </w:pPr>
      <w:r w:rsidRPr="00DF6BAE">
        <w:rPr>
          <w:sz w:val="22"/>
          <w:szCs w:val="22"/>
        </w:rPr>
        <w:t>My responsibilities include</w:t>
      </w:r>
      <w:r>
        <w:rPr>
          <w:sz w:val="22"/>
          <w:szCs w:val="22"/>
        </w:rPr>
        <w:t>d</w:t>
      </w:r>
      <w:r w:rsidRPr="00DF6BAE">
        <w:rPr>
          <w:sz w:val="22"/>
          <w:szCs w:val="22"/>
        </w:rPr>
        <w:t>: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Managed budget allocation at PTCL's Zonal Office Finance Division using SAP.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Conducted daily reconciliation of budgeted versus actual amounts for transparency and accuracy.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Rotated through departments, gaining expertise in project feasibilities within the Budgeting Department.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Specialized in procurement documentation, covering requisitions to goods receiving notes.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Played a key role in tender evaluations, mastering bid/ask dynamics and securities.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Contributed to Billing &amp; Recoveries, handling bill estimation, outstanding amount calculations, tariffs, and taxes.</w:t>
      </w:r>
    </w:p>
    <w:p w:rsidR="001B4563" w:rsidRDefault="001B4563" w:rsidP="002951A1">
      <w:pPr>
        <w:pStyle w:val="DefaultParagraphFont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Acquired a diverse skill set in budgeting, procurement, and billing for a comprehensive financial operations understanding.</w:t>
      </w:r>
    </w:p>
    <w:p w:rsidR="001B4563" w:rsidRDefault="001B4563" w:rsidP="002951A1">
      <w:pPr>
        <w:pStyle w:val="DefaultParagraphFont1"/>
        <w:ind w:left="720"/>
        <w:rPr>
          <w:b/>
          <w:bCs/>
          <w:sz w:val="22"/>
          <w:szCs w:val="22"/>
        </w:rPr>
      </w:pPr>
    </w:p>
    <w:p w:rsidR="00E65C25" w:rsidRPr="00F1281D" w:rsidRDefault="00F1281D" w:rsidP="00FE1A2D">
      <w:pPr>
        <w:pStyle w:val="DefaultParagraphFont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IT Exposur</w:t>
      </w:r>
      <w:r w:rsidR="00E65C25" w:rsidRPr="00F1281D">
        <w:rPr>
          <w:b/>
          <w:bCs/>
          <w:sz w:val="22"/>
          <w:szCs w:val="22"/>
        </w:rPr>
        <w:t>e</w:t>
      </w:r>
    </w:p>
    <w:p w:rsidR="000C4F29" w:rsidRDefault="000C4F29" w:rsidP="00204DA0">
      <w:pPr>
        <w:pStyle w:val="DefaultParagraphFont1"/>
        <w:tabs>
          <w:tab w:val="left" w:pos="1440"/>
        </w:tabs>
        <w:rPr>
          <w:sz w:val="22"/>
          <w:szCs w:val="22"/>
        </w:rPr>
      </w:pPr>
      <w:r>
        <w:rPr>
          <w:sz w:val="22"/>
          <w:szCs w:val="22"/>
        </w:rPr>
        <w:t>Certified in Computerized Accounting Softwares from Institute of Cost and Management Accountants of Pakistan.</w:t>
      </w:r>
      <w:r w:rsidR="00DF6BAE">
        <w:rPr>
          <w:sz w:val="22"/>
          <w:szCs w:val="22"/>
        </w:rPr>
        <w:t xml:space="preserve"> The course covered following</w:t>
      </w:r>
      <w:r w:rsidR="00294666">
        <w:rPr>
          <w:sz w:val="22"/>
          <w:szCs w:val="22"/>
        </w:rPr>
        <w:t xml:space="preserve"> elements</w:t>
      </w:r>
      <w:r w:rsidR="00DF6BAE">
        <w:rPr>
          <w:sz w:val="22"/>
          <w:szCs w:val="22"/>
        </w:rPr>
        <w:t>:</w:t>
      </w:r>
    </w:p>
    <w:p w:rsidR="00DF6BAE" w:rsidRPr="00DF6BAE" w:rsidRDefault="00DF6BAE" w:rsidP="00DF6BAE">
      <w:pPr>
        <w:pStyle w:val="DefaultParagraphFont1"/>
        <w:numPr>
          <w:ilvl w:val="0"/>
          <w:numId w:val="9"/>
        </w:numPr>
        <w:rPr>
          <w:sz w:val="22"/>
          <w:szCs w:val="22"/>
        </w:rPr>
      </w:pPr>
      <w:r w:rsidRPr="00040323">
        <w:rPr>
          <w:sz w:val="22"/>
          <w:szCs w:val="22"/>
        </w:rPr>
        <w:t xml:space="preserve">Quickbook Expert </w:t>
      </w:r>
    </w:p>
    <w:p w:rsidR="00DF6BAE" w:rsidRPr="00DF6BAE" w:rsidRDefault="00DF6BAE" w:rsidP="00DF6BAE">
      <w:pPr>
        <w:pStyle w:val="DefaultParagraphFont1"/>
        <w:numPr>
          <w:ilvl w:val="0"/>
          <w:numId w:val="9"/>
        </w:numPr>
        <w:rPr>
          <w:sz w:val="22"/>
          <w:szCs w:val="22"/>
        </w:rPr>
      </w:pPr>
      <w:r w:rsidRPr="00040323">
        <w:rPr>
          <w:sz w:val="22"/>
          <w:szCs w:val="22"/>
        </w:rPr>
        <w:t>ProAdvisor Quickbooks</w:t>
      </w:r>
    </w:p>
    <w:p w:rsidR="00DF6BAE" w:rsidRPr="00DF6BAE" w:rsidRDefault="00DF6BAE" w:rsidP="00DF6BAE">
      <w:pPr>
        <w:pStyle w:val="DefaultParagraphFont1"/>
        <w:numPr>
          <w:ilvl w:val="0"/>
          <w:numId w:val="9"/>
        </w:numPr>
        <w:rPr>
          <w:sz w:val="22"/>
          <w:szCs w:val="22"/>
        </w:rPr>
      </w:pPr>
      <w:r w:rsidRPr="00040323">
        <w:rPr>
          <w:sz w:val="22"/>
          <w:szCs w:val="22"/>
        </w:rPr>
        <w:t>Transactions through Proper channel.</w:t>
      </w:r>
    </w:p>
    <w:p w:rsidR="00DF6BAE" w:rsidRPr="00DF6BAE" w:rsidRDefault="00DF6BAE" w:rsidP="00DF6BAE">
      <w:pPr>
        <w:pStyle w:val="DefaultParagraphFont1"/>
        <w:numPr>
          <w:ilvl w:val="0"/>
          <w:numId w:val="9"/>
        </w:numPr>
        <w:rPr>
          <w:sz w:val="22"/>
          <w:szCs w:val="22"/>
        </w:rPr>
      </w:pPr>
      <w:r w:rsidRPr="00040323">
        <w:rPr>
          <w:sz w:val="22"/>
          <w:szCs w:val="22"/>
        </w:rPr>
        <w:t>Reconciliations/Reporting/Financial Tools.</w:t>
      </w:r>
    </w:p>
    <w:p w:rsidR="00DF6BAE" w:rsidRPr="00DF6BAE" w:rsidRDefault="00DF6BAE" w:rsidP="00DF6BAE">
      <w:pPr>
        <w:pStyle w:val="DefaultParagraphFont1"/>
        <w:numPr>
          <w:ilvl w:val="0"/>
          <w:numId w:val="9"/>
        </w:numPr>
        <w:rPr>
          <w:sz w:val="22"/>
          <w:szCs w:val="22"/>
        </w:rPr>
      </w:pPr>
      <w:r w:rsidRPr="00040323">
        <w:rPr>
          <w:sz w:val="22"/>
          <w:szCs w:val="22"/>
        </w:rPr>
        <w:t>Taxation.</w:t>
      </w:r>
    </w:p>
    <w:p w:rsidR="00294666" w:rsidRDefault="00294666" w:rsidP="00204DA0">
      <w:pPr>
        <w:pStyle w:val="DefaultParagraphFont1"/>
        <w:tabs>
          <w:tab w:val="left" w:pos="1440"/>
        </w:tabs>
        <w:rPr>
          <w:sz w:val="22"/>
          <w:szCs w:val="22"/>
        </w:rPr>
      </w:pPr>
    </w:p>
    <w:p w:rsidR="00E65C25" w:rsidRDefault="00DF6BAE" w:rsidP="00204DA0">
      <w:pPr>
        <w:pStyle w:val="DefaultParagraphFont1"/>
        <w:tabs>
          <w:tab w:val="left" w:pos="1440"/>
        </w:tabs>
        <w:rPr>
          <w:b/>
          <w:bCs/>
          <w:sz w:val="22"/>
          <w:szCs w:val="22"/>
        </w:rPr>
      </w:pPr>
      <w:r>
        <w:rPr>
          <w:sz w:val="22"/>
          <w:szCs w:val="22"/>
        </w:rPr>
        <w:t>I have w</w:t>
      </w:r>
      <w:r w:rsidR="00E65C25">
        <w:rPr>
          <w:sz w:val="22"/>
          <w:szCs w:val="22"/>
        </w:rPr>
        <w:t xml:space="preserve">orked in Computerized Accounting Environment. Having Good Practice accounting software. Extensive practical knowledge of Microsoft office including Excel, Word and PowerPoint.    </w:t>
      </w:r>
    </w:p>
    <w:p w:rsidR="00DF6BAE" w:rsidRDefault="00DF6BAE" w:rsidP="002951A1">
      <w:pPr>
        <w:pStyle w:val="DefaultParagraphFont1"/>
        <w:spacing w:line="360" w:lineRule="auto"/>
        <w:rPr>
          <w:b/>
          <w:bCs/>
          <w:sz w:val="22"/>
          <w:szCs w:val="22"/>
          <w:u w:val="single"/>
        </w:rPr>
      </w:pPr>
    </w:p>
    <w:p w:rsidR="00E65C25" w:rsidRDefault="00DF6BAE" w:rsidP="002951A1">
      <w:pPr>
        <w:pStyle w:val="DefaultParagraphFont1"/>
        <w:spacing w:line="36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Other </w:t>
      </w:r>
      <w:r w:rsidR="00E65C25">
        <w:rPr>
          <w:b/>
          <w:bCs/>
          <w:sz w:val="22"/>
          <w:szCs w:val="22"/>
          <w:u w:val="single"/>
        </w:rPr>
        <w:t>Skills</w:t>
      </w:r>
    </w:p>
    <w:p w:rsidR="00E65C25" w:rsidRDefault="00E65C25" w:rsidP="002951A1">
      <w:pPr>
        <w:pStyle w:val="DefaultParagraphFont1"/>
        <w:numPr>
          <w:ilvl w:val="0"/>
          <w:numId w:val="4"/>
        </w:numPr>
        <w:spacing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Problem Solving</w:t>
      </w:r>
    </w:p>
    <w:p w:rsidR="00E65C25" w:rsidRDefault="00E65C25" w:rsidP="002951A1">
      <w:pPr>
        <w:pStyle w:val="DefaultParagraphFont1"/>
        <w:numPr>
          <w:ilvl w:val="0"/>
          <w:numId w:val="4"/>
        </w:numPr>
        <w:spacing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Business process improvement</w:t>
      </w:r>
    </w:p>
    <w:p w:rsidR="00FE66FF" w:rsidRDefault="00FE66FF" w:rsidP="002951A1">
      <w:pPr>
        <w:pStyle w:val="DefaultParagraphFont1"/>
        <w:spacing w:line="360" w:lineRule="auto"/>
        <w:rPr>
          <w:b/>
          <w:bCs/>
          <w:sz w:val="22"/>
          <w:szCs w:val="22"/>
          <w:u w:val="single"/>
        </w:rPr>
      </w:pPr>
    </w:p>
    <w:p w:rsidR="00E65C25" w:rsidRDefault="00E65C25" w:rsidP="002951A1">
      <w:pPr>
        <w:pStyle w:val="DefaultParagraphFont1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Personal Information</w:t>
      </w:r>
    </w:p>
    <w:p w:rsidR="00E65C25" w:rsidRDefault="00E65C25" w:rsidP="002951A1">
      <w:pPr>
        <w:pStyle w:val="DefaultParagraphFont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Nationality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  <w:t>Pakistani</w:t>
      </w:r>
    </w:p>
    <w:p w:rsidR="00E65C25" w:rsidRDefault="00E65C25" w:rsidP="002951A1">
      <w:pPr>
        <w:pStyle w:val="DefaultParagraphFont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Marital Status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  <w:t>Single</w:t>
      </w:r>
    </w:p>
    <w:p w:rsidR="00E65C25" w:rsidRDefault="00E65C25" w:rsidP="002951A1">
      <w:pPr>
        <w:pStyle w:val="DefaultParagraphFont1"/>
        <w:spacing w:line="36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Place of Birth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:</w:t>
      </w:r>
      <w:r>
        <w:rPr>
          <w:sz w:val="22"/>
          <w:szCs w:val="22"/>
        </w:rPr>
        <w:tab/>
      </w:r>
      <w:r w:rsidR="00FE66FF">
        <w:rPr>
          <w:sz w:val="22"/>
          <w:szCs w:val="22"/>
        </w:rPr>
        <w:t>Islamabad</w:t>
      </w:r>
      <w:r>
        <w:rPr>
          <w:sz w:val="22"/>
          <w:szCs w:val="22"/>
        </w:rPr>
        <w:t>,</w:t>
      </w:r>
      <w:r w:rsidR="00FE66FF">
        <w:rPr>
          <w:sz w:val="22"/>
          <w:szCs w:val="22"/>
        </w:rPr>
        <w:t xml:space="preserve"> Pakistan</w:t>
      </w:r>
    </w:p>
    <w:p w:rsidR="00E65C25" w:rsidRDefault="00E65C25" w:rsidP="002951A1">
      <w:pPr>
        <w:pStyle w:val="DefaultParagraphFont1"/>
        <w:spacing w:line="36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References</w:t>
      </w:r>
    </w:p>
    <w:p w:rsidR="00574E4A" w:rsidRDefault="00E65C25" w:rsidP="002951A1">
      <w:pPr>
        <w:pStyle w:val="DefaultParagraphFont1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Will be furnished upon request.</w:t>
      </w:r>
      <w:bookmarkStart w:id="1" w:name="_PictureBullets"/>
      <w:bookmarkEnd w:id="1"/>
    </w:p>
    <w:sectPr w:rsidR="00574E4A" w:rsidSect="00C905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  <w:numStart w:val="0"/>
      </w:endnotePr>
      <w:pgSz w:w="11906" w:h="16838"/>
      <w:pgMar w:top="1152" w:right="1196" w:bottom="1152" w:left="1800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EA8" w:rsidRDefault="00D10EA8" w:rsidP="00294666">
      <w:pPr>
        <w:pStyle w:val="DefaultParagraphFont1"/>
      </w:pPr>
      <w:r>
        <w:separator/>
      </w:r>
    </w:p>
  </w:endnote>
  <w:endnote w:type="continuationSeparator" w:id="0">
    <w:p w:rsidR="00D10EA8" w:rsidRDefault="00D10EA8" w:rsidP="00294666">
      <w:pPr>
        <w:pStyle w:val="DefaultParagraphFont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7D" w:rsidRDefault="00B530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66" w:rsidRPr="00294666" w:rsidRDefault="00294666" w:rsidP="00294666">
    <w:pPr>
      <w:pStyle w:val="DefaultParagraphFont1"/>
      <w:rPr>
        <w:rFonts w:ascii="Verdana" w:hAnsi="Verdana"/>
        <w:b/>
        <w:bCs/>
        <w:sz w:val="22"/>
        <w:szCs w:val="22"/>
      </w:rPr>
    </w:pPr>
  </w:p>
  <w:p w:rsidR="00294666" w:rsidRPr="00294666" w:rsidRDefault="00294666" w:rsidP="00294666">
    <w:pPr>
      <w:pStyle w:val="DefaultParagraphFont1"/>
      <w:rPr>
        <w:rFonts w:ascii="Verdana" w:hAnsi="Verdana"/>
        <w:sz w:val="18"/>
        <w:szCs w:val="18"/>
      </w:rPr>
    </w:pPr>
    <w:r w:rsidRPr="00294666">
      <w:rPr>
        <w:rFonts w:ascii="Verdana" w:hAnsi="Verdana"/>
        <w:sz w:val="18"/>
        <w:szCs w:val="18"/>
      </w:rPr>
      <w:t>Hammad Ayub</w:t>
    </w:r>
    <w:r w:rsidRPr="00294666">
      <w:rPr>
        <w:rFonts w:ascii="Verdana" w:hAnsi="Verdana"/>
        <w:sz w:val="18"/>
        <w:szCs w:val="18"/>
      </w:rPr>
      <w:tab/>
      <w:t>|</w:t>
    </w:r>
    <w:r w:rsidRPr="00294666">
      <w:rPr>
        <w:rFonts w:ascii="Verdana" w:hAnsi="Verdana"/>
        <w:sz w:val="18"/>
        <w:szCs w:val="18"/>
      </w:rPr>
      <w:tab/>
    </w:r>
    <w:hyperlink r:id="rId1" w:history="1">
      <w:r w:rsidRPr="00294666">
        <w:rPr>
          <w:rFonts w:ascii="Verdana" w:hAnsi="Verdana"/>
          <w:sz w:val="18"/>
          <w:szCs w:val="18"/>
        </w:rPr>
        <w:t>hammadayub277@gmail.com</w:t>
      </w:r>
    </w:hyperlink>
    <w:r w:rsidRPr="00294666">
      <w:rPr>
        <w:rFonts w:ascii="Verdana" w:hAnsi="Verdana"/>
        <w:sz w:val="18"/>
        <w:szCs w:val="18"/>
      </w:rPr>
      <w:tab/>
      <w:t>|</w:t>
    </w:r>
    <w:r w:rsidRPr="00294666">
      <w:rPr>
        <w:rFonts w:ascii="Verdana" w:hAnsi="Verdana"/>
        <w:sz w:val="18"/>
        <w:szCs w:val="18"/>
      </w:rPr>
      <w:tab/>
      <w:t>+92 313 1504474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7D" w:rsidRDefault="00B530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EA8" w:rsidRDefault="00D10EA8" w:rsidP="00294666">
      <w:pPr>
        <w:pStyle w:val="DefaultParagraphFont1"/>
      </w:pPr>
      <w:r>
        <w:separator/>
      </w:r>
    </w:p>
  </w:footnote>
  <w:footnote w:type="continuationSeparator" w:id="0">
    <w:p w:rsidR="00D10EA8" w:rsidRDefault="00D10EA8" w:rsidP="00294666">
      <w:pPr>
        <w:pStyle w:val="DefaultParagraphFont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7D" w:rsidRDefault="00B530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7D" w:rsidRDefault="00B530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07D" w:rsidRDefault="00B530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FFFFFFFF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Symbol"/>
      </w:rPr>
    </w:lvl>
    <w:lvl w:ilvl="1" w:tplc="FFFFFFFF">
      <w:start w:val="1"/>
      <w:numFmt w:val="decim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abstractNum w:abstractNumId="1">
    <w:nsid w:val="00000002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000000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ymbol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BC47CF"/>
    <w:multiLevelType w:val="hybridMultilevel"/>
    <w:tmpl w:val="6E02DDF2"/>
    <w:lvl w:ilvl="0" w:tplc="5DD63ACE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Bookman Old Style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C453E"/>
    <w:multiLevelType w:val="hybridMultilevel"/>
    <w:tmpl w:val="542A2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BF0D7A"/>
    <w:multiLevelType w:val="hybridMultilevel"/>
    <w:tmpl w:val="AD0A021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DC6FE7"/>
    <w:multiLevelType w:val="hybridMultilevel"/>
    <w:tmpl w:val="3BDE0122"/>
    <w:lvl w:ilvl="0" w:tplc="08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7">
    <w:nsid w:val="3EB96F25"/>
    <w:multiLevelType w:val="multilevel"/>
    <w:tmpl w:val="72FE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CC3EA8"/>
    <w:multiLevelType w:val="hybridMultilevel"/>
    <w:tmpl w:val="D458C8C6"/>
    <w:lvl w:ilvl="0" w:tplc="08090001">
      <w:start w:val="1"/>
      <w:numFmt w:val="bullet"/>
      <w:lvlText w:val=""/>
      <w:lvlJc w:val="left"/>
      <w:pPr>
        <w:ind w:left="8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lvl w:ilvl="0" w:tplc="FFFFFFFF">
        <w:start w:val="1"/>
        <w:numFmt w:val="bullet"/>
        <w:lvlText w:val=""/>
        <w:lvlJc w:val="left"/>
        <w:pPr>
          <w:tabs>
            <w:tab w:val="num" w:pos="0"/>
          </w:tabs>
          <w:ind w:left="720" w:hanging="360"/>
        </w:pPr>
        <w:rPr>
          <w:rFonts w:ascii="Symbol" w:eastAsia="Times New Roman" w:hAnsi="Symbol" w:cs="Symbol"/>
          <w:b w:val="0"/>
          <w:bCs w:val="0"/>
        </w:rPr>
      </w:lvl>
    </w:lvlOverride>
    <w:lvlOverride w:ilvl="1">
      <w:lvl w:ilvl="1" w:tplc="FFFFFFFF">
        <w:start w:val="1"/>
        <w:numFmt w:val="decimal"/>
        <w:lvlText w:val=""/>
        <w:lvlJc w:val="left"/>
      </w:lvl>
    </w:lvlOverride>
    <w:lvlOverride w:ilvl="2">
      <w:lvl w:ilvl="2" w:tplc="FFFFFFFF">
        <w:start w:val="1"/>
        <w:numFmt w:val="decimal"/>
        <w:lvlText w:val=""/>
        <w:lvlJc w:val="left"/>
      </w:lvl>
    </w:lvlOverride>
    <w:lvlOverride w:ilvl="3">
      <w:lvl w:ilvl="3" w:tplc="FFFFFFFF">
        <w:start w:val="1"/>
        <w:numFmt w:val="decimal"/>
        <w:lvlText w:val=""/>
        <w:lvlJc w:val="left"/>
      </w:lvl>
    </w:lvlOverride>
    <w:lvlOverride w:ilvl="4">
      <w:lvl w:ilvl="4" w:tplc="FFFFFFFF">
        <w:start w:val="1"/>
        <w:numFmt w:val="decimal"/>
        <w:lvlText w:val=""/>
        <w:lvlJc w:val="left"/>
      </w:lvl>
    </w:lvlOverride>
    <w:lvlOverride w:ilvl="5">
      <w:lvl w:ilvl="5" w:tplc="FFFFFFFF">
        <w:start w:val="1"/>
        <w:numFmt w:val="decimal"/>
        <w:lvlText w:val=""/>
        <w:lvlJc w:val="left"/>
      </w:lvl>
    </w:lvlOverride>
    <w:lvlOverride w:ilvl="6">
      <w:lvl w:ilvl="6" w:tplc="FFFFFFFF">
        <w:start w:val="1"/>
        <w:numFmt w:val="decimal"/>
        <w:lvlText w:val=""/>
        <w:lvlJc w:val="left"/>
      </w:lvl>
    </w:lvlOverride>
    <w:lvlOverride w:ilvl="7">
      <w:lvl w:ilvl="7" w:tplc="FFFFFFFF">
        <w:start w:val="1"/>
        <w:numFmt w:val="decimal"/>
        <w:lvlText w:val=""/>
        <w:lvlJc w:val="left"/>
      </w:lvl>
    </w:lvlOverride>
    <w:lvlOverride w:ilvl="8">
      <w:lvl w:ilvl="8" w:tplc="FFFFFFFF">
        <w:start w:val="1"/>
        <w:numFmt w:val="decimal"/>
        <w:lvlText w:val=""/>
        <w:lvlJc w:val="left"/>
      </w:lvl>
    </w:lvlOverride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bordersDoNotSurroundHeader/>
  <w:bordersDoNotSurroundFooter/>
  <w:proofState w:spelling="clean" w:grammar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CA1"/>
    <w:rsid w:val="000C4F29"/>
    <w:rsid w:val="001B4563"/>
    <w:rsid w:val="00204DA0"/>
    <w:rsid w:val="00222BD0"/>
    <w:rsid w:val="0022453E"/>
    <w:rsid w:val="00294666"/>
    <w:rsid w:val="002951A1"/>
    <w:rsid w:val="004D3CA1"/>
    <w:rsid w:val="00574E4A"/>
    <w:rsid w:val="008113E8"/>
    <w:rsid w:val="008B3748"/>
    <w:rsid w:val="009143FA"/>
    <w:rsid w:val="0095753C"/>
    <w:rsid w:val="00B5307D"/>
    <w:rsid w:val="00C905D5"/>
    <w:rsid w:val="00D10EA8"/>
    <w:rsid w:val="00DF6BAE"/>
    <w:rsid w:val="00E65C25"/>
    <w:rsid w:val="00F1281D"/>
    <w:rsid w:val="00FE1A2D"/>
    <w:rsid w:val="00FE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</w:pPr>
    <w:rPr>
      <w:noProof/>
      <w:lang w:val="en-GB" w:eastAsia="en-GB"/>
    </w:rPr>
  </w:style>
  <w:style w:type="paragraph" w:styleId="Heading1">
    <w:name w:val="heading 1"/>
    <w:basedOn w:val="Normal"/>
    <w:qFormat/>
    <w:pPr>
      <w:autoSpaceDE/>
      <w:outlineLvl w:val="0"/>
    </w:pPr>
    <w:rPr>
      <w:rFonts w:ascii="Trebuchet MS" w:hAnsi="Trebuchet MS"/>
      <w:color w:val="000000"/>
      <w:sz w:val="48"/>
      <w:szCs w:val="48"/>
    </w:rPr>
  </w:style>
  <w:style w:type="paragraph" w:styleId="Heading2">
    <w:name w:val="heading 2"/>
    <w:basedOn w:val="Normal"/>
    <w:qFormat/>
    <w:p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Pr>
      <w:noProof/>
      <w:lang w:val="en-GB" w:eastAsia="en-GB"/>
    </w:rPr>
  </w:style>
  <w:style w:type="character" w:customStyle="1" w:styleId="NoList1">
    <w:name w:val="No List1"/>
    <w:semiHidden/>
    <w:rPr>
      <w:rFonts w:ascii="Times New Roman" w:eastAsia="Times New Roman" w:hAnsi="Times New Roman" w:cs="Times New Roman"/>
    </w:rPr>
  </w:style>
  <w:style w:type="paragraph" w:customStyle="1" w:styleId="WW8Num1z0">
    <w:name w:val="WW8Num1z0"/>
    <w:rPr>
      <w:noProof/>
      <w:lang w:val="en-GB" w:eastAsia="en-GB"/>
    </w:rPr>
  </w:style>
  <w:style w:type="paragraph" w:customStyle="1" w:styleId="WW8Num1z1">
    <w:name w:val="WW8Num1z1"/>
    <w:rPr>
      <w:noProof/>
      <w:lang w:val="en-GB" w:eastAsia="en-GB"/>
    </w:rPr>
  </w:style>
  <w:style w:type="paragraph" w:customStyle="1" w:styleId="WW8Num1z2">
    <w:name w:val="WW8Num1z2"/>
    <w:rPr>
      <w:noProof/>
      <w:lang w:val="en-GB" w:eastAsia="en-GB"/>
    </w:rPr>
  </w:style>
  <w:style w:type="paragraph" w:customStyle="1" w:styleId="WW8Num1z3">
    <w:name w:val="WW8Num1z3"/>
    <w:rPr>
      <w:noProof/>
      <w:lang w:val="en-GB" w:eastAsia="en-GB"/>
    </w:rPr>
  </w:style>
  <w:style w:type="paragraph" w:customStyle="1" w:styleId="WW8Num1z4">
    <w:name w:val="WW8Num1z4"/>
    <w:rPr>
      <w:noProof/>
      <w:lang w:val="en-GB" w:eastAsia="en-GB"/>
    </w:rPr>
  </w:style>
  <w:style w:type="paragraph" w:customStyle="1" w:styleId="WW8Num1z5">
    <w:name w:val="WW8Num1z5"/>
    <w:rPr>
      <w:noProof/>
      <w:lang w:val="en-GB" w:eastAsia="en-GB"/>
    </w:rPr>
  </w:style>
  <w:style w:type="paragraph" w:customStyle="1" w:styleId="WW8Num1z6">
    <w:name w:val="WW8Num1z6"/>
    <w:rPr>
      <w:noProof/>
      <w:lang w:val="en-GB" w:eastAsia="en-GB"/>
    </w:rPr>
  </w:style>
  <w:style w:type="paragraph" w:customStyle="1" w:styleId="WW8Num1z7">
    <w:name w:val="WW8Num1z7"/>
    <w:rPr>
      <w:noProof/>
      <w:lang w:val="en-GB" w:eastAsia="en-GB"/>
    </w:rPr>
  </w:style>
  <w:style w:type="paragraph" w:customStyle="1" w:styleId="WW8Num1z8">
    <w:name w:val="WW8Num1z8"/>
    <w:rPr>
      <w:noProof/>
      <w:lang w:val="en-GB" w:eastAsia="en-GB"/>
    </w:rPr>
  </w:style>
  <w:style w:type="paragraph" w:customStyle="1" w:styleId="WW8Num2z0">
    <w:name w:val="WW8Num2z0"/>
    <w:rPr>
      <w:rFonts w:ascii="Symbol" w:hAnsi="Symbol"/>
      <w:noProof/>
      <w:lang w:val="en-GB" w:eastAsia="en-GB"/>
    </w:rPr>
  </w:style>
  <w:style w:type="paragraph" w:customStyle="1" w:styleId="WW8Num3z0">
    <w:name w:val="WW8Num3z0"/>
    <w:rPr>
      <w:rFonts w:ascii="Symbol" w:hAnsi="Symbol"/>
      <w:noProof/>
      <w:lang w:val="en-GB" w:eastAsia="en-GB"/>
    </w:rPr>
  </w:style>
  <w:style w:type="paragraph" w:customStyle="1" w:styleId="WW8Num4z0">
    <w:name w:val="WW8Num4z0"/>
    <w:rPr>
      <w:rFonts w:ascii="Symbol" w:hAnsi="Symbol"/>
      <w:noProof/>
      <w:lang w:val="en-GB" w:eastAsia="en-GB"/>
    </w:rPr>
  </w:style>
  <w:style w:type="paragraph" w:customStyle="1" w:styleId="WW8Num5z0">
    <w:name w:val="WW8Num5z0"/>
    <w:rPr>
      <w:rFonts w:ascii="Symbol" w:hAnsi="Symbol"/>
      <w:noProof/>
      <w:lang w:val="en-GB" w:eastAsia="en-GB"/>
    </w:rPr>
  </w:style>
  <w:style w:type="paragraph" w:customStyle="1" w:styleId="WW8Num2z1">
    <w:name w:val="WW8Num2z1"/>
    <w:rPr>
      <w:rFonts w:ascii="Courier New" w:hAnsi="Courier New" w:cs="Courier New"/>
      <w:noProof/>
      <w:lang w:val="en-GB" w:eastAsia="en-GB"/>
    </w:rPr>
  </w:style>
  <w:style w:type="paragraph" w:customStyle="1" w:styleId="WW8Num2z2">
    <w:name w:val="WW8Num2z2"/>
    <w:rPr>
      <w:rFonts w:ascii="Wingdings" w:hAnsi="Wingdings"/>
      <w:noProof/>
      <w:lang w:val="en-GB" w:eastAsia="en-GB"/>
    </w:rPr>
  </w:style>
  <w:style w:type="paragraph" w:customStyle="1" w:styleId="WW8Num3z1">
    <w:name w:val="WW8Num3z1"/>
    <w:rPr>
      <w:rFonts w:ascii="Courier New" w:hAnsi="Courier New" w:cs="Courier New"/>
      <w:noProof/>
      <w:lang w:val="en-GB" w:eastAsia="en-GB"/>
    </w:rPr>
  </w:style>
  <w:style w:type="paragraph" w:customStyle="1" w:styleId="WW8Num3z2">
    <w:name w:val="WW8Num3z2"/>
    <w:rPr>
      <w:rFonts w:ascii="Wingdings" w:hAnsi="Wingdings"/>
      <w:noProof/>
      <w:lang w:val="en-GB" w:eastAsia="en-GB"/>
    </w:rPr>
  </w:style>
  <w:style w:type="paragraph" w:customStyle="1" w:styleId="WW8Num4z1">
    <w:name w:val="WW8Num4z1"/>
    <w:rPr>
      <w:rFonts w:ascii="Courier New" w:hAnsi="Courier New" w:cs="Courier New"/>
      <w:noProof/>
      <w:lang w:val="en-GB" w:eastAsia="en-GB"/>
    </w:rPr>
  </w:style>
  <w:style w:type="paragraph" w:customStyle="1" w:styleId="WW8Num4z2">
    <w:name w:val="WW8Num4z2"/>
    <w:rPr>
      <w:rFonts w:ascii="Wingdings" w:hAnsi="Wingdings"/>
      <w:noProof/>
      <w:lang w:val="en-GB" w:eastAsia="en-GB"/>
    </w:rPr>
  </w:style>
  <w:style w:type="paragraph" w:customStyle="1" w:styleId="WW8Num5z1">
    <w:name w:val="WW8Num5z1"/>
    <w:rPr>
      <w:rFonts w:ascii="Courier New" w:hAnsi="Courier New" w:cs="Courier New"/>
      <w:noProof/>
      <w:lang w:val="en-GB" w:eastAsia="en-GB"/>
    </w:rPr>
  </w:style>
  <w:style w:type="paragraph" w:customStyle="1" w:styleId="WW8Num5z2">
    <w:name w:val="WW8Num5z2"/>
    <w:rPr>
      <w:rFonts w:ascii="Wingdings" w:hAnsi="Wingdings"/>
      <w:noProof/>
      <w:lang w:val="en-GB" w:eastAsia="en-GB"/>
    </w:rPr>
  </w:style>
  <w:style w:type="paragraph" w:customStyle="1" w:styleId="WW8Num6z0">
    <w:name w:val="WW8Num6z0"/>
    <w:rPr>
      <w:rFonts w:ascii="Symbol" w:hAnsi="Symbol"/>
      <w:noProof/>
      <w:lang w:val="en-GB" w:eastAsia="en-GB"/>
    </w:rPr>
  </w:style>
  <w:style w:type="paragraph" w:customStyle="1" w:styleId="WW8Num6z1">
    <w:name w:val="WW8Num6z1"/>
    <w:rPr>
      <w:rFonts w:ascii="Courier New" w:hAnsi="Courier New" w:cs="Courier New"/>
      <w:noProof/>
      <w:lang w:val="en-GB" w:eastAsia="en-GB"/>
    </w:rPr>
  </w:style>
  <w:style w:type="paragraph" w:customStyle="1" w:styleId="WW8Num6z2">
    <w:name w:val="WW8Num6z2"/>
    <w:rPr>
      <w:rFonts w:ascii="Wingdings" w:hAnsi="Wingdings"/>
      <w:noProof/>
      <w:lang w:val="en-GB" w:eastAsia="en-GB"/>
    </w:rPr>
  </w:style>
  <w:style w:type="paragraph" w:customStyle="1" w:styleId="WW8Num7z0">
    <w:name w:val="WW8Num7z0"/>
    <w:rPr>
      <w:rFonts w:ascii="Symbol" w:hAnsi="Symbol"/>
      <w:noProof/>
      <w:lang w:val="en-GB" w:eastAsia="en-GB"/>
    </w:rPr>
  </w:style>
  <w:style w:type="paragraph" w:customStyle="1" w:styleId="WW8Num7z1">
    <w:name w:val="WW8Num7z1"/>
    <w:rPr>
      <w:rFonts w:ascii="Courier New" w:hAnsi="Courier New" w:cs="Courier New"/>
      <w:noProof/>
      <w:lang w:val="en-GB" w:eastAsia="en-GB"/>
    </w:rPr>
  </w:style>
  <w:style w:type="paragraph" w:customStyle="1" w:styleId="WW8Num7z2">
    <w:name w:val="WW8Num7z2"/>
    <w:rPr>
      <w:rFonts w:ascii="Wingdings" w:hAnsi="Wingdings"/>
      <w:noProof/>
      <w:lang w:val="en-GB" w:eastAsia="en-GB"/>
    </w:rPr>
  </w:style>
  <w:style w:type="paragraph" w:customStyle="1" w:styleId="WW8Num8z0">
    <w:name w:val="WW8Num8z0"/>
    <w:rPr>
      <w:rFonts w:ascii="Symbol" w:hAnsi="Symbol"/>
      <w:noProof/>
      <w:lang w:val="en-GB" w:eastAsia="en-GB"/>
    </w:rPr>
  </w:style>
  <w:style w:type="paragraph" w:customStyle="1" w:styleId="WW8Num8z1">
    <w:name w:val="WW8Num8z1"/>
    <w:rPr>
      <w:rFonts w:ascii="Courier New" w:hAnsi="Courier New" w:cs="Courier New"/>
      <w:noProof/>
      <w:lang w:val="en-GB" w:eastAsia="en-GB"/>
    </w:rPr>
  </w:style>
  <w:style w:type="paragraph" w:customStyle="1" w:styleId="WW8Num8z2">
    <w:name w:val="WW8Num8z2"/>
    <w:rPr>
      <w:rFonts w:ascii="Wingdings" w:hAnsi="Wingdings"/>
      <w:noProof/>
      <w:lang w:val="en-GB" w:eastAsia="en-GB"/>
    </w:rPr>
  </w:style>
  <w:style w:type="paragraph" w:customStyle="1" w:styleId="WW8Num9z0">
    <w:name w:val="WW8Num9z0"/>
    <w:rPr>
      <w:rFonts w:ascii="Wingdings" w:hAnsi="Wingdings"/>
      <w:noProof/>
      <w:lang w:val="en-GB" w:eastAsia="en-GB"/>
    </w:rPr>
  </w:style>
  <w:style w:type="paragraph" w:customStyle="1" w:styleId="WW8Num9z1">
    <w:name w:val="WW8Num9z1"/>
    <w:rPr>
      <w:rFonts w:ascii="Courier New" w:hAnsi="Courier New" w:cs="Courier New"/>
      <w:noProof/>
      <w:lang w:val="en-GB" w:eastAsia="en-GB"/>
    </w:rPr>
  </w:style>
  <w:style w:type="paragraph" w:customStyle="1" w:styleId="WW8Num9z3">
    <w:name w:val="WW8Num9z3"/>
    <w:rPr>
      <w:rFonts w:ascii="Symbol" w:hAnsi="Symbol"/>
      <w:noProof/>
      <w:lang w:val="en-GB" w:eastAsia="en-GB"/>
    </w:rPr>
  </w:style>
  <w:style w:type="paragraph" w:customStyle="1" w:styleId="WW8Num10z0">
    <w:name w:val="WW8Num10z0"/>
    <w:rPr>
      <w:rFonts w:ascii="Symbol" w:hAnsi="Symbol"/>
      <w:noProof/>
      <w:lang w:val="en-GB" w:eastAsia="en-GB"/>
    </w:rPr>
  </w:style>
  <w:style w:type="paragraph" w:customStyle="1" w:styleId="WW8Num10z1">
    <w:name w:val="WW8Num10z1"/>
    <w:rPr>
      <w:rFonts w:ascii="Courier New" w:hAnsi="Courier New" w:cs="Courier New"/>
      <w:noProof/>
      <w:lang w:val="en-GB" w:eastAsia="en-GB"/>
    </w:rPr>
  </w:style>
  <w:style w:type="paragraph" w:customStyle="1" w:styleId="WW8Num10z2">
    <w:name w:val="WW8Num10z2"/>
    <w:rPr>
      <w:rFonts w:ascii="Wingdings" w:hAnsi="Wingdings"/>
      <w:noProof/>
      <w:lang w:val="en-GB" w:eastAsia="en-GB"/>
    </w:rPr>
  </w:style>
  <w:style w:type="paragraph" w:customStyle="1" w:styleId="WW8Num11z0">
    <w:name w:val="WW8Num11z0"/>
    <w:rPr>
      <w:rFonts w:ascii="Wingdings" w:hAnsi="Wingdings"/>
      <w:noProof/>
      <w:lang w:val="en-GB" w:eastAsia="en-GB"/>
    </w:rPr>
  </w:style>
  <w:style w:type="paragraph" w:customStyle="1" w:styleId="WW8Num11z1">
    <w:name w:val="WW8Num11z1"/>
    <w:rPr>
      <w:rFonts w:ascii="Courier New" w:hAnsi="Courier New" w:cs="Courier New"/>
      <w:noProof/>
      <w:lang w:val="en-GB" w:eastAsia="en-GB"/>
    </w:rPr>
  </w:style>
  <w:style w:type="paragraph" w:customStyle="1" w:styleId="WW8Num11z3">
    <w:name w:val="WW8Num11z3"/>
    <w:rPr>
      <w:rFonts w:ascii="Symbol" w:hAnsi="Symbol"/>
      <w:noProof/>
      <w:lang w:val="en-GB" w:eastAsia="en-GB"/>
    </w:rPr>
  </w:style>
  <w:style w:type="paragraph" w:customStyle="1" w:styleId="WW8Num12z0">
    <w:name w:val="WW8Num12z0"/>
    <w:rPr>
      <w:rFonts w:ascii="Symbol" w:hAnsi="Symbol"/>
      <w:noProof/>
      <w:lang w:val="en-GB" w:eastAsia="en-GB"/>
    </w:rPr>
  </w:style>
  <w:style w:type="paragraph" w:customStyle="1" w:styleId="WW8Num12z1">
    <w:name w:val="WW8Num12z1"/>
    <w:rPr>
      <w:rFonts w:ascii="Courier New" w:hAnsi="Courier New" w:cs="Courier New"/>
      <w:noProof/>
      <w:lang w:val="en-GB" w:eastAsia="en-GB"/>
    </w:rPr>
  </w:style>
  <w:style w:type="paragraph" w:customStyle="1" w:styleId="WW8Num12z2">
    <w:name w:val="WW8Num12z2"/>
    <w:rPr>
      <w:rFonts w:ascii="Wingdings" w:hAnsi="Wingdings"/>
      <w:noProof/>
      <w:lang w:val="en-GB" w:eastAsia="en-GB"/>
    </w:rPr>
  </w:style>
  <w:style w:type="paragraph" w:customStyle="1" w:styleId="WW8Num13z0">
    <w:name w:val="WW8Num13z0"/>
    <w:rPr>
      <w:rFonts w:ascii="Symbol" w:hAnsi="Symbol"/>
      <w:noProof/>
      <w:lang w:val="en-GB" w:eastAsia="en-GB"/>
    </w:rPr>
  </w:style>
  <w:style w:type="paragraph" w:customStyle="1" w:styleId="WW8Num13z1">
    <w:name w:val="WW8Num13z1"/>
    <w:rPr>
      <w:rFonts w:ascii="Courier New" w:hAnsi="Courier New" w:cs="Courier New"/>
      <w:noProof/>
      <w:lang w:val="en-GB" w:eastAsia="en-GB"/>
    </w:rPr>
  </w:style>
  <w:style w:type="paragraph" w:customStyle="1" w:styleId="WW8Num13z2">
    <w:name w:val="WW8Num13z2"/>
    <w:rPr>
      <w:rFonts w:ascii="Wingdings" w:hAnsi="Wingdings"/>
      <w:noProof/>
      <w:lang w:val="en-GB" w:eastAsia="en-GB"/>
    </w:rPr>
  </w:style>
  <w:style w:type="paragraph" w:customStyle="1" w:styleId="WW8Num14z0">
    <w:name w:val="WW8Num14z0"/>
    <w:rPr>
      <w:rFonts w:ascii="Symbol" w:hAnsi="Symbol"/>
      <w:noProof/>
      <w:lang w:val="en-GB" w:eastAsia="en-GB"/>
    </w:rPr>
  </w:style>
  <w:style w:type="paragraph" w:customStyle="1" w:styleId="WW8Num14z1">
    <w:name w:val="WW8Num14z1"/>
    <w:rPr>
      <w:rFonts w:ascii="Courier New" w:hAnsi="Courier New" w:cs="Courier New"/>
      <w:noProof/>
      <w:lang w:val="en-GB" w:eastAsia="en-GB"/>
    </w:rPr>
  </w:style>
  <w:style w:type="paragraph" w:customStyle="1" w:styleId="WW8Num14z2">
    <w:name w:val="WW8Num14z2"/>
    <w:rPr>
      <w:rFonts w:ascii="Wingdings" w:hAnsi="Wingdings"/>
      <w:noProof/>
      <w:lang w:val="en-GB" w:eastAsia="en-GB"/>
    </w:rPr>
  </w:style>
  <w:style w:type="paragraph" w:customStyle="1" w:styleId="WW8Num15z0">
    <w:name w:val="WW8Num15z0"/>
    <w:rPr>
      <w:b/>
      <w:bCs/>
      <w:noProof/>
      <w:lang w:val="en-GB" w:eastAsia="en-GB"/>
    </w:rPr>
  </w:style>
  <w:style w:type="paragraph" w:customStyle="1" w:styleId="WW8Num15z1">
    <w:name w:val="WW8Num15z1"/>
    <w:rPr>
      <w:noProof/>
      <w:lang w:val="en-GB" w:eastAsia="en-GB"/>
    </w:rPr>
  </w:style>
  <w:style w:type="paragraph" w:customStyle="1" w:styleId="WW8Num15z2">
    <w:name w:val="WW8Num15z2"/>
    <w:rPr>
      <w:noProof/>
      <w:lang w:val="en-GB" w:eastAsia="en-GB"/>
    </w:rPr>
  </w:style>
  <w:style w:type="paragraph" w:customStyle="1" w:styleId="WW8Num15z3">
    <w:name w:val="WW8Num15z3"/>
    <w:rPr>
      <w:noProof/>
      <w:lang w:val="en-GB" w:eastAsia="en-GB"/>
    </w:rPr>
  </w:style>
  <w:style w:type="paragraph" w:customStyle="1" w:styleId="WW8Num15z4">
    <w:name w:val="WW8Num15z4"/>
    <w:rPr>
      <w:noProof/>
      <w:lang w:val="en-GB" w:eastAsia="en-GB"/>
    </w:rPr>
  </w:style>
  <w:style w:type="paragraph" w:customStyle="1" w:styleId="WW8Num15z5">
    <w:name w:val="WW8Num15z5"/>
    <w:rPr>
      <w:noProof/>
      <w:lang w:val="en-GB" w:eastAsia="en-GB"/>
    </w:rPr>
  </w:style>
  <w:style w:type="paragraph" w:customStyle="1" w:styleId="WW8Num15z6">
    <w:name w:val="WW8Num15z6"/>
    <w:rPr>
      <w:noProof/>
      <w:lang w:val="en-GB" w:eastAsia="en-GB"/>
    </w:rPr>
  </w:style>
  <w:style w:type="paragraph" w:customStyle="1" w:styleId="WW8Num15z7">
    <w:name w:val="WW8Num15z7"/>
    <w:rPr>
      <w:noProof/>
      <w:lang w:val="en-GB" w:eastAsia="en-GB"/>
    </w:rPr>
  </w:style>
  <w:style w:type="paragraph" w:customStyle="1" w:styleId="WW8Num15z8">
    <w:name w:val="WW8Num15z8"/>
    <w:rPr>
      <w:noProof/>
      <w:lang w:val="en-GB" w:eastAsia="en-GB"/>
    </w:rPr>
  </w:style>
  <w:style w:type="paragraph" w:customStyle="1" w:styleId="WW8Num16z0">
    <w:name w:val="WW8Num16z0"/>
    <w:rPr>
      <w:rFonts w:ascii="Symbol" w:hAnsi="Symbol"/>
      <w:noProof/>
      <w:lang w:val="en-GB" w:eastAsia="en-GB"/>
    </w:rPr>
  </w:style>
  <w:style w:type="paragraph" w:customStyle="1" w:styleId="WW8Num16z1">
    <w:name w:val="WW8Num16z1"/>
    <w:rPr>
      <w:rFonts w:ascii="Courier New" w:hAnsi="Courier New" w:cs="Courier New"/>
      <w:noProof/>
      <w:lang w:val="en-GB" w:eastAsia="en-GB"/>
    </w:rPr>
  </w:style>
  <w:style w:type="paragraph" w:customStyle="1" w:styleId="WW8Num16z2">
    <w:name w:val="WW8Num16z2"/>
    <w:rPr>
      <w:rFonts w:ascii="Wingdings" w:hAnsi="Wingdings"/>
      <w:noProof/>
      <w:lang w:val="en-GB" w:eastAsia="en-GB"/>
    </w:rPr>
  </w:style>
  <w:style w:type="paragraph" w:customStyle="1" w:styleId="WW8Num17z0">
    <w:name w:val="WW8Num17z0"/>
    <w:rPr>
      <w:rFonts w:ascii="Wingdings" w:hAnsi="Wingdings"/>
      <w:noProof/>
      <w:lang w:val="en-GB" w:eastAsia="en-GB"/>
    </w:rPr>
  </w:style>
  <w:style w:type="paragraph" w:customStyle="1" w:styleId="WW8Num17z3">
    <w:name w:val="WW8Num17z3"/>
    <w:rPr>
      <w:rFonts w:ascii="Symbol" w:hAnsi="Symbol"/>
      <w:noProof/>
      <w:lang w:val="en-GB" w:eastAsia="en-GB"/>
    </w:rPr>
  </w:style>
  <w:style w:type="paragraph" w:customStyle="1" w:styleId="WW8NumSt1z0">
    <w:name w:val="WW8NumSt1z0"/>
    <w:rPr>
      <w:rFonts w:ascii="Symbol" w:hAnsi="Symbol"/>
      <w:noProof/>
      <w:lang w:val="en-GB" w:eastAsia="en-GB"/>
    </w:rPr>
  </w:style>
  <w:style w:type="paragraph" w:customStyle="1" w:styleId="DefaultParagraphFont2">
    <w:name w:val="Default Paragraph Font2"/>
    <w:semiHidden/>
    <w:rPr>
      <w:noProof/>
      <w:lang w:val="en-GB" w:eastAsia="en-GB"/>
    </w:rPr>
  </w:style>
  <w:style w:type="paragraph" w:customStyle="1" w:styleId="Hyperlink1">
    <w:name w:val="Hyperlink1"/>
    <w:semiHidden/>
    <w:rPr>
      <w:noProof/>
      <w:color w:val="0000FF"/>
      <w:u w:val="single"/>
      <w:lang w:val="en-GB" w:eastAsia="en-GB"/>
    </w:rPr>
  </w:style>
  <w:style w:type="paragraph" w:customStyle="1" w:styleId="HeaderChar">
    <w:name w:val="Header Char"/>
    <w:basedOn w:val="DefaultParagraphFont2"/>
  </w:style>
  <w:style w:type="paragraph" w:customStyle="1" w:styleId="FooterChar">
    <w:name w:val="Footer Char"/>
    <w:basedOn w:val="DefaultParagraphFont2"/>
  </w:style>
  <w:style w:type="paragraph" w:customStyle="1" w:styleId="Heading">
    <w:name w:val="Heading"/>
    <w:basedOn w:val="Normal"/>
    <w:pPr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2Char">
    <w:name w:val="Heading 2 Char"/>
    <w:rPr>
      <w:rFonts w:ascii="Calibri Light" w:hAnsi="Calibri Light" w:cs="Calibri Light"/>
      <w:b/>
      <w:bCs/>
      <w:i/>
      <w:iCs/>
      <w:noProof/>
      <w:sz w:val="28"/>
      <w:szCs w:val="28"/>
      <w:lang w:val="en-GB" w:eastAsia="en-GB"/>
    </w:rPr>
  </w:style>
  <w:style w:type="character" w:customStyle="1" w:styleId="UnresolvedMention">
    <w:name w:val="Unresolved Mention"/>
    <w:uiPriority w:val="99"/>
    <w:semiHidden/>
    <w:unhideWhenUsed/>
    <w:rsid w:val="008113E8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DF6BAE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</w:pPr>
    <w:rPr>
      <w:noProof/>
      <w:lang w:val="en-GB" w:eastAsia="en-GB"/>
    </w:rPr>
  </w:style>
  <w:style w:type="paragraph" w:styleId="Heading1">
    <w:name w:val="heading 1"/>
    <w:basedOn w:val="Normal"/>
    <w:qFormat/>
    <w:pPr>
      <w:autoSpaceDE/>
      <w:outlineLvl w:val="0"/>
    </w:pPr>
    <w:rPr>
      <w:rFonts w:ascii="Trebuchet MS" w:hAnsi="Trebuchet MS"/>
      <w:color w:val="000000"/>
      <w:sz w:val="48"/>
      <w:szCs w:val="48"/>
    </w:rPr>
  </w:style>
  <w:style w:type="paragraph" w:styleId="Heading2">
    <w:name w:val="heading 2"/>
    <w:basedOn w:val="Normal"/>
    <w:qFormat/>
    <w:pPr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semiHidden/>
    <w:rPr>
      <w:noProof/>
      <w:lang w:val="en-GB" w:eastAsia="en-GB"/>
    </w:rPr>
  </w:style>
  <w:style w:type="character" w:customStyle="1" w:styleId="NoList1">
    <w:name w:val="No List1"/>
    <w:semiHidden/>
    <w:rPr>
      <w:rFonts w:ascii="Times New Roman" w:eastAsia="Times New Roman" w:hAnsi="Times New Roman" w:cs="Times New Roman"/>
    </w:rPr>
  </w:style>
  <w:style w:type="paragraph" w:customStyle="1" w:styleId="WW8Num1z0">
    <w:name w:val="WW8Num1z0"/>
    <w:rPr>
      <w:noProof/>
      <w:lang w:val="en-GB" w:eastAsia="en-GB"/>
    </w:rPr>
  </w:style>
  <w:style w:type="paragraph" w:customStyle="1" w:styleId="WW8Num1z1">
    <w:name w:val="WW8Num1z1"/>
    <w:rPr>
      <w:noProof/>
      <w:lang w:val="en-GB" w:eastAsia="en-GB"/>
    </w:rPr>
  </w:style>
  <w:style w:type="paragraph" w:customStyle="1" w:styleId="WW8Num1z2">
    <w:name w:val="WW8Num1z2"/>
    <w:rPr>
      <w:noProof/>
      <w:lang w:val="en-GB" w:eastAsia="en-GB"/>
    </w:rPr>
  </w:style>
  <w:style w:type="paragraph" w:customStyle="1" w:styleId="WW8Num1z3">
    <w:name w:val="WW8Num1z3"/>
    <w:rPr>
      <w:noProof/>
      <w:lang w:val="en-GB" w:eastAsia="en-GB"/>
    </w:rPr>
  </w:style>
  <w:style w:type="paragraph" w:customStyle="1" w:styleId="WW8Num1z4">
    <w:name w:val="WW8Num1z4"/>
    <w:rPr>
      <w:noProof/>
      <w:lang w:val="en-GB" w:eastAsia="en-GB"/>
    </w:rPr>
  </w:style>
  <w:style w:type="paragraph" w:customStyle="1" w:styleId="WW8Num1z5">
    <w:name w:val="WW8Num1z5"/>
    <w:rPr>
      <w:noProof/>
      <w:lang w:val="en-GB" w:eastAsia="en-GB"/>
    </w:rPr>
  </w:style>
  <w:style w:type="paragraph" w:customStyle="1" w:styleId="WW8Num1z6">
    <w:name w:val="WW8Num1z6"/>
    <w:rPr>
      <w:noProof/>
      <w:lang w:val="en-GB" w:eastAsia="en-GB"/>
    </w:rPr>
  </w:style>
  <w:style w:type="paragraph" w:customStyle="1" w:styleId="WW8Num1z7">
    <w:name w:val="WW8Num1z7"/>
    <w:rPr>
      <w:noProof/>
      <w:lang w:val="en-GB" w:eastAsia="en-GB"/>
    </w:rPr>
  </w:style>
  <w:style w:type="paragraph" w:customStyle="1" w:styleId="WW8Num1z8">
    <w:name w:val="WW8Num1z8"/>
    <w:rPr>
      <w:noProof/>
      <w:lang w:val="en-GB" w:eastAsia="en-GB"/>
    </w:rPr>
  </w:style>
  <w:style w:type="paragraph" w:customStyle="1" w:styleId="WW8Num2z0">
    <w:name w:val="WW8Num2z0"/>
    <w:rPr>
      <w:rFonts w:ascii="Symbol" w:hAnsi="Symbol"/>
      <w:noProof/>
      <w:lang w:val="en-GB" w:eastAsia="en-GB"/>
    </w:rPr>
  </w:style>
  <w:style w:type="paragraph" w:customStyle="1" w:styleId="WW8Num3z0">
    <w:name w:val="WW8Num3z0"/>
    <w:rPr>
      <w:rFonts w:ascii="Symbol" w:hAnsi="Symbol"/>
      <w:noProof/>
      <w:lang w:val="en-GB" w:eastAsia="en-GB"/>
    </w:rPr>
  </w:style>
  <w:style w:type="paragraph" w:customStyle="1" w:styleId="WW8Num4z0">
    <w:name w:val="WW8Num4z0"/>
    <w:rPr>
      <w:rFonts w:ascii="Symbol" w:hAnsi="Symbol"/>
      <w:noProof/>
      <w:lang w:val="en-GB" w:eastAsia="en-GB"/>
    </w:rPr>
  </w:style>
  <w:style w:type="paragraph" w:customStyle="1" w:styleId="WW8Num5z0">
    <w:name w:val="WW8Num5z0"/>
    <w:rPr>
      <w:rFonts w:ascii="Symbol" w:hAnsi="Symbol"/>
      <w:noProof/>
      <w:lang w:val="en-GB" w:eastAsia="en-GB"/>
    </w:rPr>
  </w:style>
  <w:style w:type="paragraph" w:customStyle="1" w:styleId="WW8Num2z1">
    <w:name w:val="WW8Num2z1"/>
    <w:rPr>
      <w:rFonts w:ascii="Courier New" w:hAnsi="Courier New" w:cs="Courier New"/>
      <w:noProof/>
      <w:lang w:val="en-GB" w:eastAsia="en-GB"/>
    </w:rPr>
  </w:style>
  <w:style w:type="paragraph" w:customStyle="1" w:styleId="WW8Num2z2">
    <w:name w:val="WW8Num2z2"/>
    <w:rPr>
      <w:rFonts w:ascii="Wingdings" w:hAnsi="Wingdings"/>
      <w:noProof/>
      <w:lang w:val="en-GB" w:eastAsia="en-GB"/>
    </w:rPr>
  </w:style>
  <w:style w:type="paragraph" w:customStyle="1" w:styleId="WW8Num3z1">
    <w:name w:val="WW8Num3z1"/>
    <w:rPr>
      <w:rFonts w:ascii="Courier New" w:hAnsi="Courier New" w:cs="Courier New"/>
      <w:noProof/>
      <w:lang w:val="en-GB" w:eastAsia="en-GB"/>
    </w:rPr>
  </w:style>
  <w:style w:type="paragraph" w:customStyle="1" w:styleId="WW8Num3z2">
    <w:name w:val="WW8Num3z2"/>
    <w:rPr>
      <w:rFonts w:ascii="Wingdings" w:hAnsi="Wingdings"/>
      <w:noProof/>
      <w:lang w:val="en-GB" w:eastAsia="en-GB"/>
    </w:rPr>
  </w:style>
  <w:style w:type="paragraph" w:customStyle="1" w:styleId="WW8Num4z1">
    <w:name w:val="WW8Num4z1"/>
    <w:rPr>
      <w:rFonts w:ascii="Courier New" w:hAnsi="Courier New" w:cs="Courier New"/>
      <w:noProof/>
      <w:lang w:val="en-GB" w:eastAsia="en-GB"/>
    </w:rPr>
  </w:style>
  <w:style w:type="paragraph" w:customStyle="1" w:styleId="WW8Num4z2">
    <w:name w:val="WW8Num4z2"/>
    <w:rPr>
      <w:rFonts w:ascii="Wingdings" w:hAnsi="Wingdings"/>
      <w:noProof/>
      <w:lang w:val="en-GB" w:eastAsia="en-GB"/>
    </w:rPr>
  </w:style>
  <w:style w:type="paragraph" w:customStyle="1" w:styleId="WW8Num5z1">
    <w:name w:val="WW8Num5z1"/>
    <w:rPr>
      <w:rFonts w:ascii="Courier New" w:hAnsi="Courier New" w:cs="Courier New"/>
      <w:noProof/>
      <w:lang w:val="en-GB" w:eastAsia="en-GB"/>
    </w:rPr>
  </w:style>
  <w:style w:type="paragraph" w:customStyle="1" w:styleId="WW8Num5z2">
    <w:name w:val="WW8Num5z2"/>
    <w:rPr>
      <w:rFonts w:ascii="Wingdings" w:hAnsi="Wingdings"/>
      <w:noProof/>
      <w:lang w:val="en-GB" w:eastAsia="en-GB"/>
    </w:rPr>
  </w:style>
  <w:style w:type="paragraph" w:customStyle="1" w:styleId="WW8Num6z0">
    <w:name w:val="WW8Num6z0"/>
    <w:rPr>
      <w:rFonts w:ascii="Symbol" w:hAnsi="Symbol"/>
      <w:noProof/>
      <w:lang w:val="en-GB" w:eastAsia="en-GB"/>
    </w:rPr>
  </w:style>
  <w:style w:type="paragraph" w:customStyle="1" w:styleId="WW8Num6z1">
    <w:name w:val="WW8Num6z1"/>
    <w:rPr>
      <w:rFonts w:ascii="Courier New" w:hAnsi="Courier New" w:cs="Courier New"/>
      <w:noProof/>
      <w:lang w:val="en-GB" w:eastAsia="en-GB"/>
    </w:rPr>
  </w:style>
  <w:style w:type="paragraph" w:customStyle="1" w:styleId="WW8Num6z2">
    <w:name w:val="WW8Num6z2"/>
    <w:rPr>
      <w:rFonts w:ascii="Wingdings" w:hAnsi="Wingdings"/>
      <w:noProof/>
      <w:lang w:val="en-GB" w:eastAsia="en-GB"/>
    </w:rPr>
  </w:style>
  <w:style w:type="paragraph" w:customStyle="1" w:styleId="WW8Num7z0">
    <w:name w:val="WW8Num7z0"/>
    <w:rPr>
      <w:rFonts w:ascii="Symbol" w:hAnsi="Symbol"/>
      <w:noProof/>
      <w:lang w:val="en-GB" w:eastAsia="en-GB"/>
    </w:rPr>
  </w:style>
  <w:style w:type="paragraph" w:customStyle="1" w:styleId="WW8Num7z1">
    <w:name w:val="WW8Num7z1"/>
    <w:rPr>
      <w:rFonts w:ascii="Courier New" w:hAnsi="Courier New" w:cs="Courier New"/>
      <w:noProof/>
      <w:lang w:val="en-GB" w:eastAsia="en-GB"/>
    </w:rPr>
  </w:style>
  <w:style w:type="paragraph" w:customStyle="1" w:styleId="WW8Num7z2">
    <w:name w:val="WW8Num7z2"/>
    <w:rPr>
      <w:rFonts w:ascii="Wingdings" w:hAnsi="Wingdings"/>
      <w:noProof/>
      <w:lang w:val="en-GB" w:eastAsia="en-GB"/>
    </w:rPr>
  </w:style>
  <w:style w:type="paragraph" w:customStyle="1" w:styleId="WW8Num8z0">
    <w:name w:val="WW8Num8z0"/>
    <w:rPr>
      <w:rFonts w:ascii="Symbol" w:hAnsi="Symbol"/>
      <w:noProof/>
      <w:lang w:val="en-GB" w:eastAsia="en-GB"/>
    </w:rPr>
  </w:style>
  <w:style w:type="paragraph" w:customStyle="1" w:styleId="WW8Num8z1">
    <w:name w:val="WW8Num8z1"/>
    <w:rPr>
      <w:rFonts w:ascii="Courier New" w:hAnsi="Courier New" w:cs="Courier New"/>
      <w:noProof/>
      <w:lang w:val="en-GB" w:eastAsia="en-GB"/>
    </w:rPr>
  </w:style>
  <w:style w:type="paragraph" w:customStyle="1" w:styleId="WW8Num8z2">
    <w:name w:val="WW8Num8z2"/>
    <w:rPr>
      <w:rFonts w:ascii="Wingdings" w:hAnsi="Wingdings"/>
      <w:noProof/>
      <w:lang w:val="en-GB" w:eastAsia="en-GB"/>
    </w:rPr>
  </w:style>
  <w:style w:type="paragraph" w:customStyle="1" w:styleId="WW8Num9z0">
    <w:name w:val="WW8Num9z0"/>
    <w:rPr>
      <w:rFonts w:ascii="Wingdings" w:hAnsi="Wingdings"/>
      <w:noProof/>
      <w:lang w:val="en-GB" w:eastAsia="en-GB"/>
    </w:rPr>
  </w:style>
  <w:style w:type="paragraph" w:customStyle="1" w:styleId="WW8Num9z1">
    <w:name w:val="WW8Num9z1"/>
    <w:rPr>
      <w:rFonts w:ascii="Courier New" w:hAnsi="Courier New" w:cs="Courier New"/>
      <w:noProof/>
      <w:lang w:val="en-GB" w:eastAsia="en-GB"/>
    </w:rPr>
  </w:style>
  <w:style w:type="paragraph" w:customStyle="1" w:styleId="WW8Num9z3">
    <w:name w:val="WW8Num9z3"/>
    <w:rPr>
      <w:rFonts w:ascii="Symbol" w:hAnsi="Symbol"/>
      <w:noProof/>
      <w:lang w:val="en-GB" w:eastAsia="en-GB"/>
    </w:rPr>
  </w:style>
  <w:style w:type="paragraph" w:customStyle="1" w:styleId="WW8Num10z0">
    <w:name w:val="WW8Num10z0"/>
    <w:rPr>
      <w:rFonts w:ascii="Symbol" w:hAnsi="Symbol"/>
      <w:noProof/>
      <w:lang w:val="en-GB" w:eastAsia="en-GB"/>
    </w:rPr>
  </w:style>
  <w:style w:type="paragraph" w:customStyle="1" w:styleId="WW8Num10z1">
    <w:name w:val="WW8Num10z1"/>
    <w:rPr>
      <w:rFonts w:ascii="Courier New" w:hAnsi="Courier New" w:cs="Courier New"/>
      <w:noProof/>
      <w:lang w:val="en-GB" w:eastAsia="en-GB"/>
    </w:rPr>
  </w:style>
  <w:style w:type="paragraph" w:customStyle="1" w:styleId="WW8Num10z2">
    <w:name w:val="WW8Num10z2"/>
    <w:rPr>
      <w:rFonts w:ascii="Wingdings" w:hAnsi="Wingdings"/>
      <w:noProof/>
      <w:lang w:val="en-GB" w:eastAsia="en-GB"/>
    </w:rPr>
  </w:style>
  <w:style w:type="paragraph" w:customStyle="1" w:styleId="WW8Num11z0">
    <w:name w:val="WW8Num11z0"/>
    <w:rPr>
      <w:rFonts w:ascii="Wingdings" w:hAnsi="Wingdings"/>
      <w:noProof/>
      <w:lang w:val="en-GB" w:eastAsia="en-GB"/>
    </w:rPr>
  </w:style>
  <w:style w:type="paragraph" w:customStyle="1" w:styleId="WW8Num11z1">
    <w:name w:val="WW8Num11z1"/>
    <w:rPr>
      <w:rFonts w:ascii="Courier New" w:hAnsi="Courier New" w:cs="Courier New"/>
      <w:noProof/>
      <w:lang w:val="en-GB" w:eastAsia="en-GB"/>
    </w:rPr>
  </w:style>
  <w:style w:type="paragraph" w:customStyle="1" w:styleId="WW8Num11z3">
    <w:name w:val="WW8Num11z3"/>
    <w:rPr>
      <w:rFonts w:ascii="Symbol" w:hAnsi="Symbol"/>
      <w:noProof/>
      <w:lang w:val="en-GB" w:eastAsia="en-GB"/>
    </w:rPr>
  </w:style>
  <w:style w:type="paragraph" w:customStyle="1" w:styleId="WW8Num12z0">
    <w:name w:val="WW8Num12z0"/>
    <w:rPr>
      <w:rFonts w:ascii="Symbol" w:hAnsi="Symbol"/>
      <w:noProof/>
      <w:lang w:val="en-GB" w:eastAsia="en-GB"/>
    </w:rPr>
  </w:style>
  <w:style w:type="paragraph" w:customStyle="1" w:styleId="WW8Num12z1">
    <w:name w:val="WW8Num12z1"/>
    <w:rPr>
      <w:rFonts w:ascii="Courier New" w:hAnsi="Courier New" w:cs="Courier New"/>
      <w:noProof/>
      <w:lang w:val="en-GB" w:eastAsia="en-GB"/>
    </w:rPr>
  </w:style>
  <w:style w:type="paragraph" w:customStyle="1" w:styleId="WW8Num12z2">
    <w:name w:val="WW8Num12z2"/>
    <w:rPr>
      <w:rFonts w:ascii="Wingdings" w:hAnsi="Wingdings"/>
      <w:noProof/>
      <w:lang w:val="en-GB" w:eastAsia="en-GB"/>
    </w:rPr>
  </w:style>
  <w:style w:type="paragraph" w:customStyle="1" w:styleId="WW8Num13z0">
    <w:name w:val="WW8Num13z0"/>
    <w:rPr>
      <w:rFonts w:ascii="Symbol" w:hAnsi="Symbol"/>
      <w:noProof/>
      <w:lang w:val="en-GB" w:eastAsia="en-GB"/>
    </w:rPr>
  </w:style>
  <w:style w:type="paragraph" w:customStyle="1" w:styleId="WW8Num13z1">
    <w:name w:val="WW8Num13z1"/>
    <w:rPr>
      <w:rFonts w:ascii="Courier New" w:hAnsi="Courier New" w:cs="Courier New"/>
      <w:noProof/>
      <w:lang w:val="en-GB" w:eastAsia="en-GB"/>
    </w:rPr>
  </w:style>
  <w:style w:type="paragraph" w:customStyle="1" w:styleId="WW8Num13z2">
    <w:name w:val="WW8Num13z2"/>
    <w:rPr>
      <w:rFonts w:ascii="Wingdings" w:hAnsi="Wingdings"/>
      <w:noProof/>
      <w:lang w:val="en-GB" w:eastAsia="en-GB"/>
    </w:rPr>
  </w:style>
  <w:style w:type="paragraph" w:customStyle="1" w:styleId="WW8Num14z0">
    <w:name w:val="WW8Num14z0"/>
    <w:rPr>
      <w:rFonts w:ascii="Symbol" w:hAnsi="Symbol"/>
      <w:noProof/>
      <w:lang w:val="en-GB" w:eastAsia="en-GB"/>
    </w:rPr>
  </w:style>
  <w:style w:type="paragraph" w:customStyle="1" w:styleId="WW8Num14z1">
    <w:name w:val="WW8Num14z1"/>
    <w:rPr>
      <w:rFonts w:ascii="Courier New" w:hAnsi="Courier New" w:cs="Courier New"/>
      <w:noProof/>
      <w:lang w:val="en-GB" w:eastAsia="en-GB"/>
    </w:rPr>
  </w:style>
  <w:style w:type="paragraph" w:customStyle="1" w:styleId="WW8Num14z2">
    <w:name w:val="WW8Num14z2"/>
    <w:rPr>
      <w:rFonts w:ascii="Wingdings" w:hAnsi="Wingdings"/>
      <w:noProof/>
      <w:lang w:val="en-GB" w:eastAsia="en-GB"/>
    </w:rPr>
  </w:style>
  <w:style w:type="paragraph" w:customStyle="1" w:styleId="WW8Num15z0">
    <w:name w:val="WW8Num15z0"/>
    <w:rPr>
      <w:b/>
      <w:bCs/>
      <w:noProof/>
      <w:lang w:val="en-GB" w:eastAsia="en-GB"/>
    </w:rPr>
  </w:style>
  <w:style w:type="paragraph" w:customStyle="1" w:styleId="WW8Num15z1">
    <w:name w:val="WW8Num15z1"/>
    <w:rPr>
      <w:noProof/>
      <w:lang w:val="en-GB" w:eastAsia="en-GB"/>
    </w:rPr>
  </w:style>
  <w:style w:type="paragraph" w:customStyle="1" w:styleId="WW8Num15z2">
    <w:name w:val="WW8Num15z2"/>
    <w:rPr>
      <w:noProof/>
      <w:lang w:val="en-GB" w:eastAsia="en-GB"/>
    </w:rPr>
  </w:style>
  <w:style w:type="paragraph" w:customStyle="1" w:styleId="WW8Num15z3">
    <w:name w:val="WW8Num15z3"/>
    <w:rPr>
      <w:noProof/>
      <w:lang w:val="en-GB" w:eastAsia="en-GB"/>
    </w:rPr>
  </w:style>
  <w:style w:type="paragraph" w:customStyle="1" w:styleId="WW8Num15z4">
    <w:name w:val="WW8Num15z4"/>
    <w:rPr>
      <w:noProof/>
      <w:lang w:val="en-GB" w:eastAsia="en-GB"/>
    </w:rPr>
  </w:style>
  <w:style w:type="paragraph" w:customStyle="1" w:styleId="WW8Num15z5">
    <w:name w:val="WW8Num15z5"/>
    <w:rPr>
      <w:noProof/>
      <w:lang w:val="en-GB" w:eastAsia="en-GB"/>
    </w:rPr>
  </w:style>
  <w:style w:type="paragraph" w:customStyle="1" w:styleId="WW8Num15z6">
    <w:name w:val="WW8Num15z6"/>
    <w:rPr>
      <w:noProof/>
      <w:lang w:val="en-GB" w:eastAsia="en-GB"/>
    </w:rPr>
  </w:style>
  <w:style w:type="paragraph" w:customStyle="1" w:styleId="WW8Num15z7">
    <w:name w:val="WW8Num15z7"/>
    <w:rPr>
      <w:noProof/>
      <w:lang w:val="en-GB" w:eastAsia="en-GB"/>
    </w:rPr>
  </w:style>
  <w:style w:type="paragraph" w:customStyle="1" w:styleId="WW8Num15z8">
    <w:name w:val="WW8Num15z8"/>
    <w:rPr>
      <w:noProof/>
      <w:lang w:val="en-GB" w:eastAsia="en-GB"/>
    </w:rPr>
  </w:style>
  <w:style w:type="paragraph" w:customStyle="1" w:styleId="WW8Num16z0">
    <w:name w:val="WW8Num16z0"/>
    <w:rPr>
      <w:rFonts w:ascii="Symbol" w:hAnsi="Symbol"/>
      <w:noProof/>
      <w:lang w:val="en-GB" w:eastAsia="en-GB"/>
    </w:rPr>
  </w:style>
  <w:style w:type="paragraph" w:customStyle="1" w:styleId="WW8Num16z1">
    <w:name w:val="WW8Num16z1"/>
    <w:rPr>
      <w:rFonts w:ascii="Courier New" w:hAnsi="Courier New" w:cs="Courier New"/>
      <w:noProof/>
      <w:lang w:val="en-GB" w:eastAsia="en-GB"/>
    </w:rPr>
  </w:style>
  <w:style w:type="paragraph" w:customStyle="1" w:styleId="WW8Num16z2">
    <w:name w:val="WW8Num16z2"/>
    <w:rPr>
      <w:rFonts w:ascii="Wingdings" w:hAnsi="Wingdings"/>
      <w:noProof/>
      <w:lang w:val="en-GB" w:eastAsia="en-GB"/>
    </w:rPr>
  </w:style>
  <w:style w:type="paragraph" w:customStyle="1" w:styleId="WW8Num17z0">
    <w:name w:val="WW8Num17z0"/>
    <w:rPr>
      <w:rFonts w:ascii="Wingdings" w:hAnsi="Wingdings"/>
      <w:noProof/>
      <w:lang w:val="en-GB" w:eastAsia="en-GB"/>
    </w:rPr>
  </w:style>
  <w:style w:type="paragraph" w:customStyle="1" w:styleId="WW8Num17z3">
    <w:name w:val="WW8Num17z3"/>
    <w:rPr>
      <w:rFonts w:ascii="Symbol" w:hAnsi="Symbol"/>
      <w:noProof/>
      <w:lang w:val="en-GB" w:eastAsia="en-GB"/>
    </w:rPr>
  </w:style>
  <w:style w:type="paragraph" w:customStyle="1" w:styleId="WW8NumSt1z0">
    <w:name w:val="WW8NumSt1z0"/>
    <w:rPr>
      <w:rFonts w:ascii="Symbol" w:hAnsi="Symbol"/>
      <w:noProof/>
      <w:lang w:val="en-GB" w:eastAsia="en-GB"/>
    </w:rPr>
  </w:style>
  <w:style w:type="paragraph" w:customStyle="1" w:styleId="DefaultParagraphFont2">
    <w:name w:val="Default Paragraph Font2"/>
    <w:semiHidden/>
    <w:rPr>
      <w:noProof/>
      <w:lang w:val="en-GB" w:eastAsia="en-GB"/>
    </w:rPr>
  </w:style>
  <w:style w:type="paragraph" w:customStyle="1" w:styleId="Hyperlink1">
    <w:name w:val="Hyperlink1"/>
    <w:semiHidden/>
    <w:rPr>
      <w:noProof/>
      <w:color w:val="0000FF"/>
      <w:u w:val="single"/>
      <w:lang w:val="en-GB" w:eastAsia="en-GB"/>
    </w:rPr>
  </w:style>
  <w:style w:type="paragraph" w:customStyle="1" w:styleId="HeaderChar">
    <w:name w:val="Header Char"/>
    <w:basedOn w:val="DefaultParagraphFont2"/>
  </w:style>
  <w:style w:type="paragraph" w:customStyle="1" w:styleId="FooterChar">
    <w:name w:val="Footer Char"/>
    <w:basedOn w:val="DefaultParagraphFont2"/>
  </w:style>
  <w:style w:type="paragraph" w:customStyle="1" w:styleId="Heading">
    <w:name w:val="Heading"/>
    <w:basedOn w:val="Normal"/>
    <w:pPr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</w:style>
  <w:style w:type="paragraph" w:styleId="Caption">
    <w:name w:val="caption"/>
    <w:basedOn w:val="Normal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semiHidden/>
    <w:pPr>
      <w:tabs>
        <w:tab w:val="center" w:pos="4680"/>
        <w:tab w:val="right" w:pos="9360"/>
      </w:tabs>
    </w:pPr>
  </w:style>
  <w:style w:type="paragraph" w:styleId="Footer">
    <w:name w:val="footer"/>
    <w:basedOn w:val="Normal"/>
    <w:semiHidden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ing2Char">
    <w:name w:val="Heading 2 Char"/>
    <w:rPr>
      <w:rFonts w:ascii="Calibri Light" w:hAnsi="Calibri Light" w:cs="Calibri Light"/>
      <w:b/>
      <w:bCs/>
      <w:i/>
      <w:iCs/>
      <w:noProof/>
      <w:sz w:val="28"/>
      <w:szCs w:val="28"/>
      <w:lang w:val="en-GB" w:eastAsia="en-GB"/>
    </w:rPr>
  </w:style>
  <w:style w:type="character" w:customStyle="1" w:styleId="UnresolvedMention">
    <w:name w:val="Unresolved Mention"/>
    <w:uiPriority w:val="99"/>
    <w:semiHidden/>
    <w:unhideWhenUsed/>
    <w:rsid w:val="008113E8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DF6BA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mmadayub277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hammadayub277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hammadayub27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3187</CharactersWithSpaces>
  <SharedDoc>false</SharedDoc>
  <HLinks>
    <vt:vector size="18" baseType="variant">
      <vt:variant>
        <vt:i4>6488123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https://www.linkedin.com/in/hammadayub277/</vt:lpwstr>
      </vt:variant>
      <vt:variant>
        <vt:lpwstr/>
      </vt:variant>
      <vt:variant>
        <vt:i4>7536651</vt:i4>
      </vt:variant>
      <vt:variant>
        <vt:i4>0</vt:i4>
      </vt:variant>
      <vt:variant>
        <vt:i4>0</vt:i4>
      </vt:variant>
      <vt:variant>
        <vt:i4>5</vt:i4>
      </vt:variant>
      <vt:variant>
        <vt:lpwstr>mailto:hammadayub277@gmail.com</vt:lpwstr>
      </vt:variant>
      <vt:variant>
        <vt:lpwstr/>
      </vt:variant>
      <vt:variant>
        <vt:i4>7536651</vt:i4>
      </vt:variant>
      <vt:variant>
        <vt:i4>0</vt:i4>
      </vt:variant>
      <vt:variant>
        <vt:i4>0</vt:i4>
      </vt:variant>
      <vt:variant>
        <vt:i4>5</vt:i4>
      </vt:variant>
      <vt:variant>
        <vt:lpwstr>mailto:hammadayub277@gmail.com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F3</dc:creator>
  <cp:keywords/>
  <cp:lastModifiedBy>Pc</cp:lastModifiedBy>
  <cp:revision>4</cp:revision>
  <cp:lastPrinted>2023-09-07T17:53:00Z</cp:lastPrinted>
  <dcterms:created xsi:type="dcterms:W3CDTF">2024-07-07T08:16:00Z</dcterms:created>
  <dcterms:modified xsi:type="dcterms:W3CDTF">2024-09-09T13:30:00Z</dcterms:modified>
</cp:coreProperties>
</file>